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4D2" w:rsidRDefault="003224D2" w:rsidP="003224D2">
      <w:pPr>
        <w:autoSpaceDE w:val="0"/>
        <w:autoSpaceDN w:val="0"/>
        <w:adjustRightInd w:val="0"/>
        <w:jc w:val="center"/>
        <w:rPr>
          <w:rFonts w:ascii="Times New Roman" w:eastAsia="Calibri" w:hAnsi="Times New Roman" w:cs="Times New Roman"/>
          <w:b/>
          <w:bCs/>
          <w:sz w:val="36"/>
          <w:szCs w:val="36"/>
        </w:rPr>
      </w:pPr>
    </w:p>
    <w:p w:rsidR="003224D2" w:rsidRDefault="003224D2" w:rsidP="003224D2">
      <w:pPr>
        <w:autoSpaceDE w:val="0"/>
        <w:autoSpaceDN w:val="0"/>
        <w:adjustRightInd w:val="0"/>
        <w:jc w:val="center"/>
        <w:rPr>
          <w:rFonts w:ascii="Times New Roman" w:eastAsia="Calibri" w:hAnsi="Times New Roman" w:cs="Times New Roman"/>
          <w:b/>
          <w:bCs/>
          <w:sz w:val="36"/>
          <w:szCs w:val="36"/>
        </w:rPr>
      </w:pPr>
    </w:p>
    <w:p w:rsidR="003224D2" w:rsidRDefault="003224D2" w:rsidP="003224D2">
      <w:pPr>
        <w:autoSpaceDE w:val="0"/>
        <w:autoSpaceDN w:val="0"/>
        <w:adjustRightInd w:val="0"/>
        <w:jc w:val="center"/>
        <w:rPr>
          <w:rFonts w:ascii="Times New Roman" w:eastAsia="Calibri" w:hAnsi="Times New Roman" w:cs="Times New Roman"/>
          <w:b/>
          <w:bCs/>
          <w:sz w:val="36"/>
          <w:szCs w:val="36"/>
        </w:rPr>
      </w:pPr>
    </w:p>
    <w:p w:rsidR="003224D2" w:rsidRDefault="003224D2" w:rsidP="003224D2">
      <w:pPr>
        <w:autoSpaceDE w:val="0"/>
        <w:autoSpaceDN w:val="0"/>
        <w:adjustRightInd w:val="0"/>
        <w:jc w:val="center"/>
        <w:rPr>
          <w:rFonts w:ascii="Times New Roman" w:eastAsia="Calibri" w:hAnsi="Times New Roman" w:cs="Times New Roman"/>
          <w:b/>
          <w:bCs/>
          <w:sz w:val="36"/>
          <w:szCs w:val="36"/>
        </w:rPr>
      </w:pPr>
    </w:p>
    <w:p w:rsidR="003224D2" w:rsidRDefault="003224D2" w:rsidP="003224D2">
      <w:pPr>
        <w:autoSpaceDE w:val="0"/>
        <w:autoSpaceDN w:val="0"/>
        <w:adjustRightInd w:val="0"/>
        <w:jc w:val="center"/>
        <w:rPr>
          <w:rFonts w:ascii="Times New Roman" w:eastAsia="Calibri" w:hAnsi="Times New Roman" w:cs="Times New Roman"/>
          <w:b/>
          <w:bCs/>
          <w:sz w:val="36"/>
          <w:szCs w:val="36"/>
        </w:rPr>
      </w:pPr>
    </w:p>
    <w:p w:rsidR="003224D2" w:rsidRDefault="003224D2" w:rsidP="003224D2">
      <w:pPr>
        <w:autoSpaceDE w:val="0"/>
        <w:autoSpaceDN w:val="0"/>
        <w:adjustRightInd w:val="0"/>
        <w:jc w:val="center"/>
        <w:rPr>
          <w:rFonts w:ascii="Times New Roman" w:eastAsia="Calibri" w:hAnsi="Times New Roman" w:cs="Times New Roman"/>
          <w:b/>
          <w:bCs/>
          <w:sz w:val="36"/>
          <w:szCs w:val="36"/>
        </w:rPr>
      </w:pPr>
    </w:p>
    <w:p w:rsidR="003224D2" w:rsidRPr="003224D2" w:rsidRDefault="003224D2" w:rsidP="003224D2">
      <w:pPr>
        <w:autoSpaceDE w:val="0"/>
        <w:autoSpaceDN w:val="0"/>
        <w:adjustRightInd w:val="0"/>
        <w:jc w:val="center"/>
        <w:rPr>
          <w:rFonts w:ascii="Times New Roman" w:eastAsia="Calibri" w:hAnsi="Times New Roman" w:cs="Times New Roman"/>
          <w:b/>
          <w:bCs/>
          <w:sz w:val="36"/>
          <w:szCs w:val="36"/>
        </w:rPr>
      </w:pPr>
      <w:r w:rsidRPr="003224D2">
        <w:rPr>
          <w:rFonts w:ascii="Times New Roman" w:eastAsia="Calibri" w:hAnsi="Times New Roman" w:cs="Times New Roman"/>
          <w:b/>
          <w:bCs/>
          <w:sz w:val="36"/>
          <w:szCs w:val="36"/>
        </w:rPr>
        <w:t>Папка педагогических достижений</w:t>
      </w:r>
    </w:p>
    <w:p w:rsidR="003224D2" w:rsidRPr="003224D2" w:rsidRDefault="003224D2" w:rsidP="003224D2">
      <w:pPr>
        <w:autoSpaceDE w:val="0"/>
        <w:autoSpaceDN w:val="0"/>
        <w:adjustRightInd w:val="0"/>
        <w:jc w:val="center"/>
        <w:rPr>
          <w:rFonts w:ascii="Times New Roman" w:eastAsia="Calibri" w:hAnsi="Times New Roman" w:cs="Times New Roman"/>
          <w:b/>
          <w:bCs/>
          <w:sz w:val="36"/>
          <w:szCs w:val="36"/>
        </w:rPr>
      </w:pPr>
      <w:r w:rsidRPr="003224D2">
        <w:rPr>
          <w:rFonts w:ascii="Times New Roman" w:eastAsia="Calibri" w:hAnsi="Times New Roman" w:cs="Times New Roman"/>
          <w:b/>
          <w:bCs/>
          <w:sz w:val="36"/>
          <w:szCs w:val="36"/>
        </w:rPr>
        <w:t xml:space="preserve">учителя </w:t>
      </w:r>
      <w:r>
        <w:rPr>
          <w:rFonts w:ascii="Times New Roman" w:eastAsia="Calibri" w:hAnsi="Times New Roman" w:cs="Times New Roman"/>
          <w:b/>
          <w:bCs/>
          <w:sz w:val="36"/>
          <w:szCs w:val="36"/>
        </w:rPr>
        <w:t>химии и биологии</w:t>
      </w:r>
    </w:p>
    <w:p w:rsidR="003224D2" w:rsidRPr="003224D2" w:rsidRDefault="003224D2" w:rsidP="003224D2">
      <w:pPr>
        <w:autoSpaceDE w:val="0"/>
        <w:autoSpaceDN w:val="0"/>
        <w:adjustRightInd w:val="0"/>
        <w:jc w:val="center"/>
        <w:rPr>
          <w:rFonts w:ascii="Times New Roman" w:eastAsia="Calibri" w:hAnsi="Times New Roman" w:cs="Times New Roman"/>
          <w:b/>
          <w:bCs/>
          <w:sz w:val="36"/>
          <w:szCs w:val="36"/>
        </w:rPr>
      </w:pPr>
      <w:r w:rsidRPr="003224D2">
        <w:rPr>
          <w:rFonts w:ascii="Times New Roman" w:eastAsia="Calibri" w:hAnsi="Times New Roman" w:cs="Times New Roman"/>
          <w:b/>
          <w:bCs/>
          <w:sz w:val="36"/>
          <w:szCs w:val="36"/>
        </w:rPr>
        <w:t>МБОУ «</w:t>
      </w:r>
      <w:proofErr w:type="spellStart"/>
      <w:r w:rsidRPr="003224D2">
        <w:rPr>
          <w:rFonts w:ascii="Times New Roman" w:eastAsia="Calibri" w:hAnsi="Times New Roman" w:cs="Times New Roman"/>
          <w:b/>
          <w:bCs/>
          <w:sz w:val="36"/>
          <w:szCs w:val="36"/>
        </w:rPr>
        <w:t>Маттинская</w:t>
      </w:r>
      <w:proofErr w:type="spellEnd"/>
      <w:r w:rsidRPr="003224D2">
        <w:rPr>
          <w:rFonts w:ascii="Times New Roman" w:eastAsia="Calibri" w:hAnsi="Times New Roman" w:cs="Times New Roman"/>
          <w:b/>
          <w:bCs/>
          <w:sz w:val="36"/>
          <w:szCs w:val="36"/>
        </w:rPr>
        <w:t xml:space="preserve"> СОШ </w:t>
      </w:r>
      <w:proofErr w:type="spellStart"/>
      <w:r w:rsidRPr="003224D2">
        <w:rPr>
          <w:rFonts w:ascii="Times New Roman" w:eastAsia="Calibri" w:hAnsi="Times New Roman" w:cs="Times New Roman"/>
          <w:b/>
          <w:bCs/>
          <w:sz w:val="36"/>
          <w:szCs w:val="36"/>
        </w:rPr>
        <w:t>им.Е.Д.Кычкина</w:t>
      </w:r>
      <w:proofErr w:type="spellEnd"/>
      <w:r w:rsidRPr="003224D2">
        <w:rPr>
          <w:rFonts w:ascii="Times New Roman" w:eastAsia="Calibri" w:hAnsi="Times New Roman" w:cs="Times New Roman"/>
          <w:b/>
          <w:bCs/>
          <w:sz w:val="36"/>
          <w:szCs w:val="36"/>
        </w:rPr>
        <w:t>»</w:t>
      </w:r>
    </w:p>
    <w:p w:rsidR="003224D2" w:rsidRDefault="003224D2" w:rsidP="003224D2">
      <w:pPr>
        <w:spacing w:after="0"/>
        <w:jc w:val="center"/>
        <w:rPr>
          <w:rFonts w:ascii="Times New Roman" w:eastAsia="Calibri" w:hAnsi="Times New Roman" w:cs="Times New Roman"/>
          <w:b/>
          <w:bCs/>
          <w:sz w:val="36"/>
          <w:szCs w:val="36"/>
        </w:rPr>
      </w:pPr>
      <w:r w:rsidRPr="003224D2">
        <w:rPr>
          <w:rFonts w:ascii="Times New Roman" w:eastAsia="Calibri" w:hAnsi="Times New Roman" w:cs="Times New Roman"/>
          <w:b/>
          <w:bCs/>
          <w:sz w:val="36"/>
          <w:szCs w:val="36"/>
        </w:rPr>
        <w:t>МР «</w:t>
      </w:r>
      <w:proofErr w:type="spellStart"/>
      <w:r w:rsidRPr="003224D2">
        <w:rPr>
          <w:rFonts w:ascii="Times New Roman" w:eastAsia="Calibri" w:hAnsi="Times New Roman" w:cs="Times New Roman"/>
          <w:b/>
          <w:bCs/>
          <w:sz w:val="36"/>
          <w:szCs w:val="36"/>
        </w:rPr>
        <w:t>Мегино-Кангаласский</w:t>
      </w:r>
      <w:proofErr w:type="spellEnd"/>
      <w:r w:rsidRPr="003224D2">
        <w:rPr>
          <w:rFonts w:ascii="Times New Roman" w:eastAsia="Calibri" w:hAnsi="Times New Roman" w:cs="Times New Roman"/>
          <w:b/>
          <w:bCs/>
          <w:sz w:val="36"/>
          <w:szCs w:val="36"/>
        </w:rPr>
        <w:t xml:space="preserve"> улус (район)»</w:t>
      </w:r>
    </w:p>
    <w:p w:rsidR="003224D2" w:rsidRPr="003224D2" w:rsidRDefault="003224D2" w:rsidP="003224D2">
      <w:pPr>
        <w:spacing w:after="0"/>
        <w:jc w:val="center"/>
        <w:rPr>
          <w:rFonts w:ascii="Times New Roman" w:hAnsi="Times New Roman" w:cs="Times New Roman"/>
          <w:b/>
          <w:bCs/>
          <w:iCs/>
          <w:sz w:val="24"/>
          <w:szCs w:val="24"/>
        </w:rPr>
      </w:pPr>
      <w:r>
        <w:rPr>
          <w:rFonts w:ascii="Times New Roman" w:eastAsia="Calibri" w:hAnsi="Times New Roman" w:cs="Times New Roman"/>
          <w:b/>
          <w:bCs/>
          <w:sz w:val="36"/>
          <w:szCs w:val="36"/>
        </w:rPr>
        <w:t>Никитиной Нины Родионовны</w:t>
      </w: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547A59" w:rsidP="00547A59">
      <w:pPr>
        <w:spacing w:after="0"/>
        <w:jc w:val="center"/>
        <w:rPr>
          <w:rFonts w:ascii="Times New Roman" w:hAnsi="Times New Roman" w:cs="Times New Roman"/>
          <w:b/>
          <w:bCs/>
          <w:iCs/>
          <w:sz w:val="24"/>
          <w:szCs w:val="24"/>
        </w:rPr>
      </w:pPr>
      <w:r>
        <w:rPr>
          <w:noProof/>
          <w:lang w:eastAsia="ru-RU"/>
        </w:rPr>
        <w:drawing>
          <wp:inline distT="0" distB="0" distL="0" distR="0">
            <wp:extent cx="2562483" cy="3009900"/>
            <wp:effectExtent l="19050" t="0" r="9267" b="0"/>
            <wp:docPr id="7" name="Рисунок 1" descr="C:\Users\Nina\AppData\Local\Microsoft\Windows\Temporary Internet Files\Content.Word\аттеста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AppData\Local\Microsoft\Windows\Temporary Internet Files\Content.Word\аттестац.jpg"/>
                    <pic:cNvPicPr>
                      <a:picLocks noChangeAspect="1" noChangeArrowheads="1"/>
                    </pic:cNvPicPr>
                  </pic:nvPicPr>
                  <pic:blipFill>
                    <a:blip r:embed="rId6" cstate="print"/>
                    <a:srcRect/>
                    <a:stretch>
                      <a:fillRect/>
                    </a:stretch>
                  </pic:blipFill>
                  <pic:spPr bwMode="auto">
                    <a:xfrm>
                      <a:off x="0" y="0"/>
                      <a:ext cx="2573879" cy="3023286"/>
                    </a:xfrm>
                    <a:prstGeom prst="rect">
                      <a:avLst/>
                    </a:prstGeom>
                    <a:noFill/>
                    <a:ln w="9525">
                      <a:noFill/>
                      <a:miter lim="800000"/>
                      <a:headEnd/>
                      <a:tailEnd/>
                    </a:ln>
                  </pic:spPr>
                </pic:pic>
              </a:graphicData>
            </a:graphic>
          </wp:inline>
        </w:drawing>
      </w: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Pr="003224D2" w:rsidRDefault="003224D2" w:rsidP="003224D2">
      <w:pPr>
        <w:autoSpaceDE w:val="0"/>
        <w:autoSpaceDN w:val="0"/>
        <w:adjustRightInd w:val="0"/>
        <w:jc w:val="center"/>
        <w:rPr>
          <w:rFonts w:ascii="Times New Roman" w:eastAsia="Calibri" w:hAnsi="Times New Roman" w:cs="Times New Roman"/>
          <w:sz w:val="28"/>
          <w:szCs w:val="28"/>
        </w:rPr>
      </w:pPr>
      <w:r w:rsidRPr="003224D2">
        <w:rPr>
          <w:rFonts w:ascii="Times New Roman" w:eastAsia="Calibri" w:hAnsi="Times New Roman" w:cs="Times New Roman"/>
          <w:sz w:val="28"/>
          <w:szCs w:val="28"/>
        </w:rPr>
        <w:t xml:space="preserve">учитель </w:t>
      </w:r>
      <w:r>
        <w:rPr>
          <w:rFonts w:ascii="Times New Roman" w:eastAsia="Calibri" w:hAnsi="Times New Roman" w:cs="Times New Roman"/>
          <w:sz w:val="28"/>
          <w:szCs w:val="28"/>
        </w:rPr>
        <w:t>химии и биологии</w:t>
      </w:r>
      <w:r w:rsidRPr="003224D2">
        <w:rPr>
          <w:rFonts w:ascii="Times New Roman" w:eastAsia="Calibri" w:hAnsi="Times New Roman" w:cs="Times New Roman"/>
          <w:sz w:val="28"/>
          <w:szCs w:val="28"/>
        </w:rPr>
        <w:t xml:space="preserve">  первой квалификационной категории МБОУ «</w:t>
      </w:r>
      <w:proofErr w:type="spellStart"/>
      <w:r w:rsidRPr="003224D2">
        <w:rPr>
          <w:rFonts w:ascii="Times New Roman" w:eastAsia="Calibri" w:hAnsi="Times New Roman" w:cs="Times New Roman"/>
          <w:sz w:val="28"/>
          <w:szCs w:val="28"/>
        </w:rPr>
        <w:t>Маттинская</w:t>
      </w:r>
      <w:proofErr w:type="spellEnd"/>
      <w:r w:rsidR="00E17C3F">
        <w:rPr>
          <w:rFonts w:ascii="Times New Roman" w:eastAsia="Calibri" w:hAnsi="Times New Roman" w:cs="Times New Roman"/>
          <w:sz w:val="28"/>
          <w:szCs w:val="28"/>
        </w:rPr>
        <w:t xml:space="preserve"> </w:t>
      </w:r>
      <w:r w:rsidRPr="003224D2">
        <w:rPr>
          <w:rFonts w:ascii="Times New Roman" w:eastAsia="Calibri" w:hAnsi="Times New Roman" w:cs="Times New Roman"/>
          <w:sz w:val="28"/>
          <w:szCs w:val="28"/>
        </w:rPr>
        <w:t>средняя общеобразовательная школа имени Е.Д.</w:t>
      </w:r>
      <w:r w:rsidR="00E17C3F">
        <w:rPr>
          <w:rFonts w:ascii="Times New Roman" w:eastAsia="Calibri" w:hAnsi="Times New Roman" w:cs="Times New Roman"/>
          <w:sz w:val="28"/>
          <w:szCs w:val="28"/>
        </w:rPr>
        <w:t xml:space="preserve"> </w:t>
      </w:r>
      <w:r w:rsidRPr="003224D2">
        <w:rPr>
          <w:rFonts w:ascii="Times New Roman" w:eastAsia="Calibri" w:hAnsi="Times New Roman" w:cs="Times New Roman"/>
          <w:sz w:val="28"/>
          <w:szCs w:val="28"/>
        </w:rPr>
        <w:t xml:space="preserve">Кычкина » </w:t>
      </w:r>
      <w:proofErr w:type="spellStart"/>
      <w:r w:rsidRPr="003224D2">
        <w:rPr>
          <w:rFonts w:ascii="Times New Roman" w:eastAsia="Calibri" w:hAnsi="Times New Roman" w:cs="Times New Roman"/>
          <w:sz w:val="28"/>
          <w:szCs w:val="28"/>
        </w:rPr>
        <w:t>Мегиино-Кангаласского</w:t>
      </w:r>
      <w:proofErr w:type="spellEnd"/>
      <w:r w:rsidRPr="003224D2">
        <w:rPr>
          <w:rFonts w:ascii="Times New Roman" w:eastAsia="Calibri" w:hAnsi="Times New Roman" w:cs="Times New Roman"/>
          <w:sz w:val="28"/>
          <w:szCs w:val="28"/>
        </w:rPr>
        <w:t xml:space="preserve"> улуса Республики Саха (Якутия).</w:t>
      </w: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3224D2">
      <w:pPr>
        <w:spacing w:after="0"/>
        <w:jc w:val="center"/>
        <w:rPr>
          <w:rFonts w:ascii="Times New Roman" w:hAnsi="Times New Roman" w:cs="Times New Roman"/>
          <w:b/>
          <w:bCs/>
          <w:iCs/>
          <w:sz w:val="24"/>
          <w:szCs w:val="24"/>
        </w:rPr>
      </w:pPr>
      <w:r>
        <w:rPr>
          <w:rFonts w:ascii="Times New Roman" w:hAnsi="Times New Roman" w:cs="Times New Roman"/>
          <w:b/>
          <w:bCs/>
          <w:iCs/>
          <w:sz w:val="24"/>
          <w:szCs w:val="24"/>
        </w:rPr>
        <w:t>ОБЩИЕ СВЕДЕНИЯ</w:t>
      </w: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3224D2" w:rsidRDefault="003224D2" w:rsidP="00BC296E">
      <w:pPr>
        <w:spacing w:after="0"/>
        <w:rPr>
          <w:rFonts w:ascii="Times New Roman" w:hAnsi="Times New Roman" w:cs="Times New Roman"/>
          <w:b/>
          <w:bCs/>
          <w:iCs/>
          <w:sz w:val="24"/>
          <w:szCs w:val="24"/>
        </w:rPr>
      </w:pPr>
    </w:p>
    <w:p w:rsidR="00BC296E" w:rsidRPr="00BC296E" w:rsidRDefault="00BC296E" w:rsidP="00BC296E">
      <w:pPr>
        <w:spacing w:after="0"/>
        <w:rPr>
          <w:rFonts w:ascii="Times New Roman" w:hAnsi="Times New Roman" w:cs="Times New Roman"/>
          <w:b/>
          <w:bCs/>
          <w:iCs/>
          <w:sz w:val="24"/>
          <w:szCs w:val="24"/>
        </w:rPr>
      </w:pPr>
      <w:r w:rsidRPr="0019533E">
        <w:rPr>
          <w:rFonts w:ascii="Times New Roman" w:hAnsi="Times New Roman" w:cs="Times New Roman"/>
          <w:b/>
          <w:bCs/>
          <w:iCs/>
          <w:sz w:val="24"/>
          <w:szCs w:val="24"/>
        </w:rPr>
        <w:t xml:space="preserve">Ф.И.О.  </w:t>
      </w:r>
      <w:r>
        <w:rPr>
          <w:rFonts w:ascii="Times New Roman" w:hAnsi="Times New Roman" w:cs="Times New Roman"/>
          <w:b/>
          <w:bCs/>
          <w:iCs/>
          <w:sz w:val="24"/>
          <w:szCs w:val="24"/>
        </w:rPr>
        <w:t>Никитина Нина Родионовна</w:t>
      </w:r>
    </w:p>
    <w:p w:rsidR="00BC296E" w:rsidRPr="0019533E" w:rsidRDefault="00BC296E" w:rsidP="00BC296E">
      <w:pPr>
        <w:spacing w:after="0"/>
        <w:rPr>
          <w:rFonts w:ascii="Times New Roman" w:hAnsi="Times New Roman" w:cs="Times New Roman"/>
          <w:iCs/>
          <w:sz w:val="24"/>
          <w:szCs w:val="24"/>
        </w:rPr>
      </w:pPr>
      <w:r w:rsidRPr="0019533E">
        <w:rPr>
          <w:rFonts w:ascii="Times New Roman" w:hAnsi="Times New Roman" w:cs="Times New Roman"/>
          <w:b/>
          <w:bCs/>
          <w:iCs/>
          <w:sz w:val="24"/>
          <w:szCs w:val="24"/>
        </w:rPr>
        <w:br/>
        <w:t>Год рождения:2</w:t>
      </w:r>
      <w:r>
        <w:rPr>
          <w:rFonts w:ascii="Times New Roman" w:hAnsi="Times New Roman" w:cs="Times New Roman"/>
          <w:b/>
          <w:bCs/>
          <w:iCs/>
          <w:sz w:val="24"/>
          <w:szCs w:val="24"/>
        </w:rPr>
        <w:t>0</w:t>
      </w:r>
      <w:r w:rsidRPr="0019533E">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ноября </w:t>
      </w:r>
      <w:r w:rsidRPr="0019533E">
        <w:rPr>
          <w:rFonts w:ascii="Times New Roman" w:hAnsi="Times New Roman" w:cs="Times New Roman"/>
          <w:b/>
          <w:bCs/>
          <w:iCs/>
          <w:sz w:val="24"/>
          <w:szCs w:val="24"/>
        </w:rPr>
        <w:t>19</w:t>
      </w:r>
      <w:r>
        <w:rPr>
          <w:rFonts w:ascii="Times New Roman" w:hAnsi="Times New Roman" w:cs="Times New Roman"/>
          <w:b/>
          <w:bCs/>
          <w:iCs/>
          <w:sz w:val="24"/>
          <w:szCs w:val="24"/>
        </w:rPr>
        <w:t xml:space="preserve">80 </w:t>
      </w:r>
      <w:r w:rsidRPr="0019533E">
        <w:rPr>
          <w:rFonts w:ascii="Times New Roman" w:hAnsi="Times New Roman" w:cs="Times New Roman"/>
          <w:b/>
          <w:bCs/>
          <w:iCs/>
          <w:sz w:val="24"/>
          <w:szCs w:val="24"/>
        </w:rPr>
        <w:t>г.</w:t>
      </w:r>
      <w:r w:rsidRPr="0019533E">
        <w:rPr>
          <w:rFonts w:ascii="Times New Roman" w:hAnsi="Times New Roman" w:cs="Times New Roman"/>
          <w:b/>
          <w:bCs/>
          <w:iCs/>
          <w:sz w:val="24"/>
          <w:szCs w:val="24"/>
        </w:rPr>
        <w:br/>
        <w:t>Место рождения: с</w:t>
      </w:r>
      <w:r w:rsidRPr="0019533E">
        <w:rPr>
          <w:rFonts w:ascii="Times New Roman" w:hAnsi="Times New Roman" w:cs="Times New Roman"/>
          <w:iCs/>
          <w:sz w:val="24"/>
          <w:szCs w:val="24"/>
        </w:rPr>
        <w:t xml:space="preserve">. </w:t>
      </w:r>
      <w:proofErr w:type="spellStart"/>
      <w:r>
        <w:rPr>
          <w:rFonts w:ascii="Times New Roman" w:hAnsi="Times New Roman" w:cs="Times New Roman"/>
          <w:iCs/>
          <w:sz w:val="24"/>
          <w:szCs w:val="24"/>
        </w:rPr>
        <w:t>Бютяй-Юрдя</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Намского</w:t>
      </w:r>
      <w:proofErr w:type="spellEnd"/>
      <w:r w:rsidRPr="0019533E">
        <w:rPr>
          <w:rFonts w:ascii="Times New Roman" w:hAnsi="Times New Roman" w:cs="Times New Roman"/>
          <w:iCs/>
          <w:sz w:val="24"/>
          <w:szCs w:val="24"/>
        </w:rPr>
        <w:t xml:space="preserve"> района Якутской  АССР</w:t>
      </w:r>
      <w:r w:rsidRPr="0019533E">
        <w:rPr>
          <w:rFonts w:ascii="Times New Roman" w:hAnsi="Times New Roman" w:cs="Times New Roman"/>
          <w:b/>
          <w:bCs/>
          <w:iCs/>
          <w:sz w:val="24"/>
          <w:szCs w:val="24"/>
        </w:rPr>
        <w:br/>
        <w:t xml:space="preserve">Образование: </w:t>
      </w:r>
      <w:r w:rsidRPr="0019533E">
        <w:rPr>
          <w:rFonts w:ascii="Times New Roman" w:hAnsi="Times New Roman" w:cs="Times New Roman"/>
          <w:iCs/>
          <w:sz w:val="24"/>
          <w:szCs w:val="24"/>
        </w:rPr>
        <w:t>Высшее</w:t>
      </w:r>
      <w:proofErr w:type="gramStart"/>
      <w:r w:rsidRPr="0019533E">
        <w:rPr>
          <w:rFonts w:ascii="Times New Roman" w:hAnsi="Times New Roman" w:cs="Times New Roman"/>
          <w:b/>
          <w:bCs/>
          <w:iCs/>
          <w:sz w:val="24"/>
          <w:szCs w:val="24"/>
        </w:rPr>
        <w:br/>
        <w:t>Г</w:t>
      </w:r>
      <w:proofErr w:type="gramEnd"/>
      <w:r w:rsidRPr="0019533E">
        <w:rPr>
          <w:rFonts w:ascii="Times New Roman" w:hAnsi="Times New Roman" w:cs="Times New Roman"/>
          <w:b/>
          <w:bCs/>
          <w:iCs/>
          <w:sz w:val="24"/>
          <w:szCs w:val="24"/>
        </w:rPr>
        <w:t xml:space="preserve">де и когда окончила ВУЗ: </w:t>
      </w:r>
      <w:r>
        <w:rPr>
          <w:rFonts w:ascii="Times New Roman" w:hAnsi="Times New Roman" w:cs="Times New Roman"/>
          <w:b/>
          <w:bCs/>
          <w:iCs/>
          <w:sz w:val="24"/>
          <w:szCs w:val="24"/>
        </w:rPr>
        <w:t>Якутский госуд</w:t>
      </w:r>
      <w:r w:rsidRPr="0019533E">
        <w:rPr>
          <w:rFonts w:ascii="Times New Roman" w:hAnsi="Times New Roman" w:cs="Times New Roman"/>
          <w:b/>
          <w:bCs/>
          <w:iCs/>
          <w:sz w:val="24"/>
          <w:szCs w:val="24"/>
        </w:rPr>
        <w:t xml:space="preserve">арственный </w:t>
      </w:r>
      <w:r>
        <w:rPr>
          <w:rFonts w:ascii="Times New Roman" w:hAnsi="Times New Roman" w:cs="Times New Roman"/>
          <w:b/>
          <w:bCs/>
          <w:iCs/>
          <w:sz w:val="24"/>
          <w:szCs w:val="24"/>
        </w:rPr>
        <w:t>университет</w:t>
      </w:r>
      <w:r w:rsidRPr="0019533E">
        <w:rPr>
          <w:rFonts w:ascii="Times New Roman" w:hAnsi="Times New Roman" w:cs="Times New Roman"/>
          <w:iCs/>
          <w:sz w:val="24"/>
          <w:szCs w:val="24"/>
        </w:rPr>
        <w:t xml:space="preserve">, </w:t>
      </w:r>
      <w:r>
        <w:rPr>
          <w:rFonts w:ascii="Times New Roman" w:hAnsi="Times New Roman" w:cs="Times New Roman"/>
          <w:iCs/>
          <w:sz w:val="24"/>
          <w:szCs w:val="24"/>
        </w:rPr>
        <w:t>2005</w:t>
      </w:r>
      <w:r w:rsidRPr="0019533E">
        <w:rPr>
          <w:rFonts w:ascii="Times New Roman" w:hAnsi="Times New Roman" w:cs="Times New Roman"/>
          <w:iCs/>
          <w:sz w:val="24"/>
          <w:szCs w:val="24"/>
        </w:rPr>
        <w:t xml:space="preserve">  г</w:t>
      </w:r>
      <w:r w:rsidR="00855A37" w:rsidRPr="00855A37">
        <w:rPr>
          <w:rFonts w:ascii="Times New Roman" w:hAnsi="Times New Roman" w:cs="Times New Roman"/>
          <w:iCs/>
          <w:sz w:val="24"/>
          <w:szCs w:val="24"/>
        </w:rPr>
        <w:t>.</w:t>
      </w:r>
      <w:r w:rsidRPr="0019533E">
        <w:rPr>
          <w:rFonts w:ascii="Times New Roman" w:hAnsi="Times New Roman" w:cs="Times New Roman"/>
          <w:b/>
          <w:bCs/>
          <w:iCs/>
          <w:sz w:val="24"/>
          <w:szCs w:val="24"/>
        </w:rPr>
        <w:br/>
        <w:t xml:space="preserve"> Специальность: </w:t>
      </w:r>
      <w:r>
        <w:rPr>
          <w:rFonts w:ascii="Times New Roman" w:hAnsi="Times New Roman" w:cs="Times New Roman"/>
          <w:iCs/>
          <w:sz w:val="24"/>
          <w:szCs w:val="24"/>
        </w:rPr>
        <w:t>Химик</w:t>
      </w:r>
      <w:r w:rsidRPr="0019533E">
        <w:rPr>
          <w:rFonts w:ascii="Times New Roman" w:hAnsi="Times New Roman" w:cs="Times New Roman"/>
          <w:b/>
          <w:bCs/>
          <w:iCs/>
          <w:sz w:val="24"/>
          <w:szCs w:val="24"/>
        </w:rPr>
        <w:br/>
        <w:t xml:space="preserve">Место работы: </w:t>
      </w:r>
      <w:r w:rsidRPr="0019533E">
        <w:rPr>
          <w:rFonts w:ascii="Times New Roman" w:hAnsi="Times New Roman" w:cs="Times New Roman"/>
          <w:iCs/>
          <w:sz w:val="24"/>
          <w:szCs w:val="24"/>
        </w:rPr>
        <w:t>МБОУ «</w:t>
      </w:r>
      <w:proofErr w:type="spellStart"/>
      <w:r w:rsidRPr="0019533E">
        <w:rPr>
          <w:rFonts w:ascii="Times New Roman" w:hAnsi="Times New Roman" w:cs="Times New Roman"/>
          <w:iCs/>
          <w:sz w:val="24"/>
          <w:szCs w:val="24"/>
        </w:rPr>
        <w:t>Маттинская</w:t>
      </w:r>
      <w:proofErr w:type="spellEnd"/>
      <w:r w:rsidRPr="0019533E">
        <w:rPr>
          <w:rFonts w:ascii="Times New Roman" w:hAnsi="Times New Roman" w:cs="Times New Roman"/>
          <w:iCs/>
          <w:sz w:val="24"/>
          <w:szCs w:val="24"/>
        </w:rPr>
        <w:t xml:space="preserve"> средняя общеобразовательная школа им. Е.Д.</w:t>
      </w:r>
      <w:r w:rsidR="00C87EBE" w:rsidRPr="008B712D">
        <w:rPr>
          <w:rFonts w:ascii="Times New Roman" w:hAnsi="Times New Roman" w:cs="Times New Roman"/>
          <w:iCs/>
          <w:sz w:val="24"/>
          <w:szCs w:val="24"/>
        </w:rPr>
        <w:t xml:space="preserve"> </w:t>
      </w:r>
      <w:r w:rsidRPr="0019533E">
        <w:rPr>
          <w:rFonts w:ascii="Times New Roman" w:hAnsi="Times New Roman" w:cs="Times New Roman"/>
          <w:iCs/>
          <w:sz w:val="24"/>
          <w:szCs w:val="24"/>
        </w:rPr>
        <w:t xml:space="preserve">Кычкина» МР « </w:t>
      </w:r>
      <w:proofErr w:type="spellStart"/>
      <w:r w:rsidRPr="0019533E">
        <w:rPr>
          <w:rFonts w:ascii="Times New Roman" w:hAnsi="Times New Roman" w:cs="Times New Roman"/>
          <w:iCs/>
          <w:sz w:val="24"/>
          <w:szCs w:val="24"/>
        </w:rPr>
        <w:t>Мегино</w:t>
      </w:r>
      <w:proofErr w:type="spellEnd"/>
      <w:r w:rsidRPr="0019533E">
        <w:rPr>
          <w:rFonts w:ascii="Times New Roman" w:hAnsi="Times New Roman" w:cs="Times New Roman"/>
          <w:iCs/>
          <w:sz w:val="24"/>
          <w:szCs w:val="24"/>
        </w:rPr>
        <w:t xml:space="preserve"> – </w:t>
      </w:r>
      <w:proofErr w:type="spellStart"/>
      <w:r w:rsidRPr="0019533E">
        <w:rPr>
          <w:rFonts w:ascii="Times New Roman" w:hAnsi="Times New Roman" w:cs="Times New Roman"/>
          <w:iCs/>
          <w:sz w:val="24"/>
          <w:szCs w:val="24"/>
        </w:rPr>
        <w:t>Кангаласский</w:t>
      </w:r>
      <w:proofErr w:type="spellEnd"/>
      <w:r w:rsidRPr="0019533E">
        <w:rPr>
          <w:rFonts w:ascii="Times New Roman" w:hAnsi="Times New Roman" w:cs="Times New Roman"/>
          <w:iCs/>
          <w:sz w:val="24"/>
          <w:szCs w:val="24"/>
        </w:rPr>
        <w:t xml:space="preserve"> улус (район)». </w:t>
      </w:r>
      <w:r w:rsidRPr="0019533E">
        <w:rPr>
          <w:rFonts w:ascii="Times New Roman" w:hAnsi="Times New Roman" w:cs="Times New Roman"/>
          <w:iCs/>
          <w:sz w:val="24"/>
          <w:szCs w:val="24"/>
        </w:rPr>
        <w:br/>
        <w:t>Квалификационная категория: первая (</w:t>
      </w:r>
      <w:r>
        <w:rPr>
          <w:rFonts w:ascii="Times New Roman" w:hAnsi="Times New Roman" w:cs="Times New Roman"/>
          <w:iCs/>
          <w:sz w:val="24"/>
          <w:szCs w:val="24"/>
        </w:rPr>
        <w:t>декабрь</w:t>
      </w:r>
      <w:r w:rsidRPr="0019533E">
        <w:rPr>
          <w:rFonts w:ascii="Times New Roman" w:hAnsi="Times New Roman" w:cs="Times New Roman"/>
          <w:iCs/>
          <w:sz w:val="24"/>
          <w:szCs w:val="24"/>
        </w:rPr>
        <w:t xml:space="preserve"> 2012</w:t>
      </w:r>
      <w:r w:rsidR="00855A37" w:rsidRPr="00855A37">
        <w:rPr>
          <w:rFonts w:ascii="Times New Roman" w:hAnsi="Times New Roman" w:cs="Times New Roman"/>
          <w:iCs/>
          <w:sz w:val="24"/>
          <w:szCs w:val="24"/>
        </w:rPr>
        <w:t xml:space="preserve"> </w:t>
      </w:r>
      <w:r w:rsidRPr="0019533E">
        <w:rPr>
          <w:rFonts w:ascii="Times New Roman" w:hAnsi="Times New Roman" w:cs="Times New Roman"/>
          <w:iCs/>
          <w:sz w:val="24"/>
          <w:szCs w:val="24"/>
        </w:rPr>
        <w:t>г.)</w:t>
      </w:r>
    </w:p>
    <w:p w:rsidR="00BC296E" w:rsidRPr="0019533E" w:rsidRDefault="00BC296E" w:rsidP="00BC296E">
      <w:pPr>
        <w:rPr>
          <w:rFonts w:ascii="Times New Roman" w:hAnsi="Times New Roman" w:cs="Times New Roman"/>
          <w:iCs/>
          <w:sz w:val="24"/>
          <w:szCs w:val="24"/>
        </w:rPr>
      </w:pPr>
      <w:r w:rsidRPr="0019533E">
        <w:rPr>
          <w:rFonts w:ascii="Times New Roman" w:hAnsi="Times New Roman" w:cs="Times New Roman"/>
          <w:iCs/>
          <w:sz w:val="24"/>
          <w:szCs w:val="24"/>
        </w:rPr>
        <w:t>Трудовой стаж:</w:t>
      </w:r>
      <w:r>
        <w:rPr>
          <w:rFonts w:ascii="Times New Roman" w:hAnsi="Times New Roman" w:cs="Times New Roman"/>
          <w:iCs/>
          <w:sz w:val="24"/>
          <w:szCs w:val="24"/>
        </w:rPr>
        <w:t xml:space="preserve"> 1</w:t>
      </w:r>
      <w:r w:rsidR="00C91A2A" w:rsidRPr="00C91A2A">
        <w:rPr>
          <w:rFonts w:ascii="Times New Roman" w:hAnsi="Times New Roman" w:cs="Times New Roman"/>
          <w:iCs/>
          <w:sz w:val="24"/>
          <w:szCs w:val="24"/>
        </w:rPr>
        <w:t>9</w:t>
      </w:r>
      <w:r w:rsidRPr="0019533E">
        <w:rPr>
          <w:rFonts w:ascii="Times New Roman" w:hAnsi="Times New Roman" w:cs="Times New Roman"/>
          <w:iCs/>
          <w:sz w:val="24"/>
          <w:szCs w:val="24"/>
        </w:rPr>
        <w:t xml:space="preserve"> лет</w:t>
      </w:r>
      <w:r w:rsidRPr="0019533E">
        <w:rPr>
          <w:rFonts w:ascii="Times New Roman" w:hAnsi="Times New Roman" w:cs="Times New Roman"/>
          <w:iCs/>
          <w:sz w:val="24"/>
          <w:szCs w:val="24"/>
        </w:rPr>
        <w:br/>
        <w:t xml:space="preserve">Стаж педагогической работы: </w:t>
      </w:r>
      <w:r>
        <w:rPr>
          <w:rFonts w:ascii="Times New Roman" w:hAnsi="Times New Roman" w:cs="Times New Roman"/>
          <w:iCs/>
          <w:sz w:val="24"/>
          <w:szCs w:val="24"/>
        </w:rPr>
        <w:t>12 лет</w:t>
      </w:r>
      <w:r w:rsidRPr="0019533E">
        <w:rPr>
          <w:rFonts w:ascii="Times New Roman" w:hAnsi="Times New Roman" w:cs="Times New Roman"/>
          <w:iCs/>
          <w:sz w:val="24"/>
          <w:szCs w:val="24"/>
        </w:rPr>
        <w:t>.</w:t>
      </w:r>
      <w:r w:rsidRPr="0019533E">
        <w:rPr>
          <w:rFonts w:ascii="Times New Roman" w:hAnsi="Times New Roman" w:cs="Times New Roman"/>
          <w:iCs/>
          <w:sz w:val="24"/>
          <w:szCs w:val="24"/>
        </w:rPr>
        <w:br/>
        <w:t xml:space="preserve">Стаж в данной должности: </w:t>
      </w:r>
      <w:r>
        <w:rPr>
          <w:rFonts w:ascii="Times New Roman" w:hAnsi="Times New Roman" w:cs="Times New Roman"/>
          <w:iCs/>
          <w:sz w:val="24"/>
          <w:szCs w:val="24"/>
        </w:rPr>
        <w:t>12</w:t>
      </w:r>
      <w:r w:rsidR="00C91A2A" w:rsidRPr="00C91A2A">
        <w:rPr>
          <w:rFonts w:ascii="Times New Roman" w:hAnsi="Times New Roman" w:cs="Times New Roman"/>
          <w:iCs/>
          <w:sz w:val="24"/>
          <w:szCs w:val="24"/>
        </w:rPr>
        <w:t xml:space="preserve"> </w:t>
      </w:r>
      <w:r w:rsidRPr="0019533E">
        <w:rPr>
          <w:rFonts w:ascii="Times New Roman" w:hAnsi="Times New Roman" w:cs="Times New Roman"/>
          <w:iCs/>
          <w:sz w:val="24"/>
          <w:szCs w:val="24"/>
        </w:rPr>
        <w:t>г.</w:t>
      </w:r>
      <w:r w:rsidRPr="0019533E">
        <w:rPr>
          <w:rFonts w:ascii="Times New Roman" w:hAnsi="Times New Roman" w:cs="Times New Roman"/>
          <w:iCs/>
          <w:sz w:val="24"/>
          <w:szCs w:val="24"/>
        </w:rPr>
        <w:br/>
        <w:t xml:space="preserve">Стаж в данном общеобразовательном учреждении: </w:t>
      </w:r>
      <w:r>
        <w:rPr>
          <w:rFonts w:ascii="Times New Roman" w:hAnsi="Times New Roman" w:cs="Times New Roman"/>
          <w:iCs/>
          <w:sz w:val="24"/>
          <w:szCs w:val="24"/>
        </w:rPr>
        <w:t>2 года</w:t>
      </w:r>
      <w:r w:rsidRPr="0019533E">
        <w:rPr>
          <w:rFonts w:ascii="Times New Roman" w:hAnsi="Times New Roman" w:cs="Times New Roman"/>
          <w:iCs/>
          <w:sz w:val="24"/>
          <w:szCs w:val="24"/>
        </w:rPr>
        <w:br/>
        <w:t>Учебная нагрузка: 2</w:t>
      </w:r>
      <w:r>
        <w:rPr>
          <w:rFonts w:ascii="Times New Roman" w:hAnsi="Times New Roman" w:cs="Times New Roman"/>
          <w:iCs/>
          <w:sz w:val="24"/>
          <w:szCs w:val="24"/>
        </w:rPr>
        <w:t>2</w:t>
      </w:r>
      <w:r w:rsidRPr="0019533E">
        <w:rPr>
          <w:rFonts w:ascii="Times New Roman" w:hAnsi="Times New Roman" w:cs="Times New Roman"/>
          <w:iCs/>
          <w:sz w:val="24"/>
          <w:szCs w:val="24"/>
        </w:rPr>
        <w:t xml:space="preserve"> час</w:t>
      </w:r>
      <w:r>
        <w:rPr>
          <w:rFonts w:ascii="Times New Roman" w:hAnsi="Times New Roman" w:cs="Times New Roman"/>
          <w:iCs/>
          <w:sz w:val="24"/>
          <w:szCs w:val="24"/>
        </w:rPr>
        <w:t>а</w:t>
      </w:r>
    </w:p>
    <w:p w:rsidR="00C8141D" w:rsidRDefault="00C8141D">
      <w:pPr>
        <w:rPr>
          <w:rFonts w:ascii="Times New Roman" w:hAnsi="Times New Roman" w:cs="Times New Roman"/>
          <w:sz w:val="24"/>
          <w:szCs w:val="24"/>
        </w:rPr>
      </w:pPr>
    </w:p>
    <w:p w:rsidR="00BC296E" w:rsidRDefault="00BC296E">
      <w:pPr>
        <w:rPr>
          <w:rFonts w:ascii="Times New Roman" w:hAnsi="Times New Roman" w:cs="Times New Roman"/>
          <w:sz w:val="24"/>
          <w:szCs w:val="24"/>
        </w:rPr>
      </w:pPr>
    </w:p>
    <w:p w:rsidR="00BC296E" w:rsidRDefault="00BC296E">
      <w:pPr>
        <w:rPr>
          <w:rFonts w:ascii="Times New Roman" w:hAnsi="Times New Roman" w:cs="Times New Roman"/>
          <w:sz w:val="24"/>
          <w:szCs w:val="24"/>
        </w:rPr>
      </w:pPr>
    </w:p>
    <w:p w:rsidR="00BC296E" w:rsidRDefault="00BC296E">
      <w:pPr>
        <w:rPr>
          <w:rFonts w:ascii="Times New Roman" w:hAnsi="Times New Roman" w:cs="Times New Roman"/>
          <w:sz w:val="24"/>
          <w:szCs w:val="24"/>
        </w:rPr>
      </w:pPr>
    </w:p>
    <w:p w:rsidR="00BC296E" w:rsidRDefault="00BC296E">
      <w:pPr>
        <w:rPr>
          <w:rFonts w:ascii="Times New Roman" w:hAnsi="Times New Roman" w:cs="Times New Roman"/>
          <w:sz w:val="24"/>
          <w:szCs w:val="24"/>
        </w:rPr>
      </w:pPr>
    </w:p>
    <w:p w:rsidR="00BC296E" w:rsidRDefault="00BC296E">
      <w:pPr>
        <w:rPr>
          <w:rFonts w:ascii="Times New Roman" w:hAnsi="Times New Roman" w:cs="Times New Roman"/>
          <w:sz w:val="24"/>
          <w:szCs w:val="24"/>
        </w:rPr>
      </w:pPr>
    </w:p>
    <w:p w:rsidR="00BC296E" w:rsidRPr="00B2539E" w:rsidRDefault="00BC296E">
      <w:pPr>
        <w:rPr>
          <w:rFonts w:ascii="Times New Roman" w:hAnsi="Times New Roman" w:cs="Times New Roman"/>
          <w:sz w:val="24"/>
          <w:szCs w:val="24"/>
        </w:rPr>
      </w:pPr>
    </w:p>
    <w:p w:rsidR="00547A59" w:rsidRPr="00B2539E" w:rsidRDefault="00547A59">
      <w:pPr>
        <w:rPr>
          <w:rFonts w:ascii="Times New Roman" w:hAnsi="Times New Roman" w:cs="Times New Roman"/>
          <w:sz w:val="24"/>
          <w:szCs w:val="24"/>
        </w:rPr>
      </w:pPr>
    </w:p>
    <w:p w:rsidR="00547A59" w:rsidRPr="00B2539E" w:rsidRDefault="00547A59">
      <w:pPr>
        <w:rPr>
          <w:rFonts w:ascii="Times New Roman" w:hAnsi="Times New Roman" w:cs="Times New Roman"/>
          <w:sz w:val="24"/>
          <w:szCs w:val="24"/>
        </w:rPr>
      </w:pPr>
    </w:p>
    <w:p w:rsidR="00547A59" w:rsidRPr="00B2539E" w:rsidRDefault="00547A59">
      <w:pPr>
        <w:rPr>
          <w:rFonts w:ascii="Times New Roman" w:hAnsi="Times New Roman" w:cs="Times New Roman"/>
          <w:sz w:val="24"/>
          <w:szCs w:val="24"/>
        </w:rPr>
      </w:pPr>
    </w:p>
    <w:p w:rsidR="00BC296E" w:rsidRPr="0019533E" w:rsidRDefault="00BC296E" w:rsidP="00BC296E">
      <w:pPr>
        <w:pStyle w:val="a3"/>
        <w:numPr>
          <w:ilvl w:val="0"/>
          <w:numId w:val="1"/>
        </w:numPr>
        <w:shd w:val="clear" w:color="auto" w:fill="FFFFFF"/>
        <w:spacing w:before="0" w:beforeAutospacing="0" w:after="0" w:afterAutospacing="0"/>
        <w:ind w:left="567" w:hanging="11"/>
        <w:jc w:val="both"/>
        <w:rPr>
          <w:b/>
          <w:color w:val="000000"/>
          <w:sz w:val="20"/>
          <w:szCs w:val="20"/>
        </w:rPr>
      </w:pPr>
      <w:r w:rsidRPr="0019533E">
        <w:rPr>
          <w:b/>
        </w:rPr>
        <w:lastRenderedPageBreak/>
        <w:t xml:space="preserve"> Публичное представление собственного инновационного педагогического опыта. </w:t>
      </w:r>
    </w:p>
    <w:p w:rsidR="008804FF" w:rsidRDefault="008804FF" w:rsidP="008804FF">
      <w:pPr>
        <w:autoSpaceDE w:val="0"/>
        <w:autoSpaceDN w:val="0"/>
        <w:adjustRightInd w:val="0"/>
        <w:spacing w:after="0" w:line="240" w:lineRule="auto"/>
        <w:ind w:firstLine="556"/>
        <w:jc w:val="both"/>
        <w:rPr>
          <w:rFonts w:ascii="Times New Roman" w:hAnsi="Times New Roman" w:cs="Times New Roman"/>
          <w:sz w:val="24"/>
          <w:szCs w:val="24"/>
        </w:rPr>
      </w:pPr>
      <w:r>
        <w:rPr>
          <w:rFonts w:ascii="Times New Roman" w:hAnsi="Times New Roman" w:cs="Times New Roman"/>
          <w:sz w:val="24"/>
          <w:szCs w:val="24"/>
        </w:rPr>
        <w:t>Каждый педагог решает для себя четыре главных вопроса: зачем учить, чему учить, как учить, чем учить. Первый вопрос – самый важный и самый смысловой. Вопрос «чему учить» относится к содержанию образования, «как учить» - к методам обучения, «чем учить» - к инструментарию учителя.</w:t>
      </w:r>
    </w:p>
    <w:p w:rsidR="008804FF" w:rsidRDefault="008804FF" w:rsidP="008804FF">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Каждый раз, уходя домой, думаешь, а что будет завтра, как сделать так, чтобы твой урок запомнился? Удивить, рассмешить или, может быть, напугать? Увы, сегодня биология для многих – предмет не первостепенной важности. Как найти и подобрать то, что поможет сделать процесс обучения интересным, творческим, запоминающимся? </w:t>
      </w:r>
      <w:proofErr w:type="gramStart"/>
      <w:r>
        <w:rPr>
          <w:rFonts w:ascii="Times New Roman" w:hAnsi="Times New Roman" w:cs="Times New Roman"/>
          <w:sz w:val="24"/>
          <w:szCs w:val="24"/>
        </w:rPr>
        <w:t>Уверена</w:t>
      </w:r>
      <w:proofErr w:type="gramEnd"/>
      <w:r>
        <w:rPr>
          <w:rFonts w:ascii="Times New Roman" w:hAnsi="Times New Roman" w:cs="Times New Roman"/>
          <w:sz w:val="24"/>
          <w:szCs w:val="24"/>
        </w:rPr>
        <w:t xml:space="preserve"> что, только, вызвав светлые чувства и положительные эмоции, можно создать комфортный климат на уроке. </w:t>
      </w:r>
    </w:p>
    <w:p w:rsidR="008804FF" w:rsidRDefault="008804FF" w:rsidP="008804FF">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Учителю необходимо постоянно стремиться выйти за рамки предмета и посмотреть даже на самую «биологическую» проблему под углом зрения общей культуры. Считаю себя скорее педагогом, чем предметником.</w:t>
      </w:r>
    </w:p>
    <w:p w:rsidR="008804FF" w:rsidRDefault="008804FF" w:rsidP="008804FF">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 остро стоят эти вопросы перед учителем химии и биологии: нужно не только сообщить сумму знаний, изучить законы природы, но воспитывать думающего человека, умеющего разумно относиться к природе, беречь, сохранять ее, то есть дать ему те знания, которые нужны в жизни.</w:t>
      </w:r>
    </w:p>
    <w:p w:rsidR="008804FF" w:rsidRDefault="008804FF" w:rsidP="008804FF">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своей педагогической практике я поддерживаю взгляды И.С. </w:t>
      </w:r>
      <w:proofErr w:type="spellStart"/>
      <w:r>
        <w:rPr>
          <w:rFonts w:ascii="Times New Roman" w:hAnsi="Times New Roman" w:cs="Times New Roman"/>
          <w:sz w:val="24"/>
          <w:szCs w:val="24"/>
        </w:rPr>
        <w:t>Якиманской</w:t>
      </w:r>
      <w:proofErr w:type="spellEnd"/>
      <w:r>
        <w:rPr>
          <w:rFonts w:ascii="Times New Roman" w:hAnsi="Times New Roman" w:cs="Times New Roman"/>
          <w:sz w:val="24"/>
          <w:szCs w:val="24"/>
        </w:rPr>
        <w:t xml:space="preserve">, которая считает, что </w:t>
      </w:r>
      <w:r w:rsidRPr="008804FF">
        <w:rPr>
          <w:rFonts w:ascii="Times New Roman" w:hAnsi="Times New Roman" w:cs="Times New Roman"/>
          <w:b/>
          <w:bCs/>
          <w:sz w:val="24"/>
          <w:szCs w:val="24"/>
        </w:rPr>
        <w:t>цель личностно-ориентированного обучения</w:t>
      </w:r>
      <w:r>
        <w:rPr>
          <w:rFonts w:ascii="Times New Roman,Bold" w:hAnsi="Times New Roman,Bold" w:cs="Times New Roman,Bold"/>
          <w:b/>
          <w:bCs/>
          <w:sz w:val="24"/>
          <w:szCs w:val="24"/>
        </w:rPr>
        <w:t xml:space="preserve"> </w:t>
      </w:r>
      <w:r>
        <w:rPr>
          <w:rFonts w:ascii="Times New Roman" w:hAnsi="Times New Roman" w:cs="Times New Roman"/>
          <w:sz w:val="24"/>
          <w:szCs w:val="24"/>
        </w:rPr>
        <w:t>– не воспитать человека, а найти, поддержать, развить человека в человеке. И главная моя обязанность как педагога – сформировать мотивацию обучения с учетом личностных качеств ученика, предоставить каждому ребенку, опираясь на его способности, склонности, субъективный опыт, возможность реализовать себя в учебной деятельности, то есть обеспечить процесс познания как личностно-ориентированный, и такой подход должен лежать в основе формирования системы качеств знаний учащихся. Только системные биологические знания обеспечивают понимание и усвоение учащимися закономерностей развития и существования живой природы, глубокое осознание роли и места в ней человека, формирование правильных, научно</w:t>
      </w:r>
      <w:r w:rsidR="008C1DF0" w:rsidRPr="008C1DF0">
        <w:rPr>
          <w:rFonts w:ascii="Times New Roman" w:hAnsi="Times New Roman" w:cs="Times New Roman"/>
          <w:sz w:val="24"/>
          <w:szCs w:val="24"/>
        </w:rPr>
        <w:t xml:space="preserve"> </w:t>
      </w:r>
      <w:r>
        <w:rPr>
          <w:rFonts w:ascii="Times New Roman" w:hAnsi="Times New Roman" w:cs="Times New Roman"/>
          <w:sz w:val="24"/>
          <w:szCs w:val="24"/>
        </w:rPr>
        <w:t>обоснованных принципов отношения к природе, своему здоровью и здоровью всех людей, выработку соответствующих этим принципам норм и правил поведения.</w:t>
      </w:r>
    </w:p>
    <w:p w:rsidR="008804FF" w:rsidRDefault="008804FF" w:rsidP="008804FF">
      <w:pPr>
        <w:autoSpaceDE w:val="0"/>
        <w:autoSpaceDN w:val="0"/>
        <w:adjustRightInd w:val="0"/>
        <w:spacing w:after="0" w:line="240" w:lineRule="auto"/>
        <w:ind w:firstLine="708"/>
        <w:jc w:val="both"/>
        <w:rPr>
          <w:rFonts w:ascii="Times New Roman" w:hAnsi="Times New Roman" w:cs="Times New Roman"/>
          <w:sz w:val="24"/>
          <w:szCs w:val="24"/>
        </w:rPr>
      </w:pPr>
      <w:r w:rsidRPr="008804FF">
        <w:rPr>
          <w:rFonts w:ascii="Times New Roman" w:hAnsi="Times New Roman" w:cs="Times New Roman"/>
          <w:b/>
          <w:bCs/>
          <w:sz w:val="24"/>
          <w:szCs w:val="24"/>
        </w:rPr>
        <w:t>Личностно-ориентированное образование</w:t>
      </w:r>
      <w:r>
        <w:rPr>
          <w:rFonts w:ascii="Times New Roman,Bold" w:hAnsi="Times New Roman,Bold" w:cs="Times New Roman,Bold"/>
          <w:b/>
          <w:bCs/>
          <w:sz w:val="24"/>
          <w:szCs w:val="24"/>
        </w:rPr>
        <w:t xml:space="preserve"> </w:t>
      </w:r>
      <w:r>
        <w:rPr>
          <w:rFonts w:ascii="Times New Roman" w:hAnsi="Times New Roman" w:cs="Times New Roman"/>
          <w:sz w:val="24"/>
          <w:szCs w:val="24"/>
        </w:rPr>
        <w:t>предполагает обучение, ставящее во главу угла личность школ</w:t>
      </w:r>
      <w:r w:rsidR="008C1DF0">
        <w:rPr>
          <w:rFonts w:ascii="Times New Roman" w:hAnsi="Times New Roman" w:cs="Times New Roman"/>
          <w:sz w:val="24"/>
          <w:szCs w:val="24"/>
        </w:rPr>
        <w:t>ьника, его интересы, склонности</w:t>
      </w:r>
      <w:r>
        <w:rPr>
          <w:rFonts w:ascii="Times New Roman" w:hAnsi="Times New Roman" w:cs="Times New Roman"/>
          <w:sz w:val="24"/>
          <w:szCs w:val="24"/>
        </w:rPr>
        <w:t>, познавательные возможности и потребности, его отношение к знаниям.</w:t>
      </w:r>
    </w:p>
    <w:p w:rsidR="008804FF" w:rsidRDefault="008804FF" w:rsidP="008804FF">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Работая по соответствующей такому подходу образовательной технологии необходимо уточнить, на кого именно мы ориентируемся, и моделировать учебный процесс так, чтобы он был </w:t>
      </w:r>
      <w:proofErr w:type="spellStart"/>
      <w:r>
        <w:rPr>
          <w:rFonts w:ascii="Times New Roman" w:hAnsi="Times New Roman" w:cs="Times New Roman"/>
          <w:sz w:val="24"/>
          <w:szCs w:val="24"/>
        </w:rPr>
        <w:t>приближѐн</w:t>
      </w:r>
      <w:proofErr w:type="spellEnd"/>
      <w:r>
        <w:rPr>
          <w:rFonts w:ascii="Times New Roman" w:hAnsi="Times New Roman" w:cs="Times New Roman"/>
          <w:sz w:val="24"/>
          <w:szCs w:val="24"/>
        </w:rPr>
        <w:t xml:space="preserve"> к конкретному ученику.</w:t>
      </w:r>
    </w:p>
    <w:p w:rsidR="008804FF" w:rsidRDefault="008804FF" w:rsidP="008804FF">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Личность ученика самоценна, и у каждого пришедшего на урок есть свой личный опыт, </w:t>
      </w:r>
      <w:proofErr w:type="spellStart"/>
      <w:r>
        <w:rPr>
          <w:rFonts w:ascii="Times New Roman" w:hAnsi="Times New Roman" w:cs="Times New Roman"/>
          <w:sz w:val="24"/>
          <w:szCs w:val="24"/>
        </w:rPr>
        <w:t>своѐ</w:t>
      </w:r>
      <w:proofErr w:type="spellEnd"/>
      <w:r>
        <w:rPr>
          <w:rFonts w:ascii="Times New Roman" w:hAnsi="Times New Roman" w:cs="Times New Roman"/>
          <w:sz w:val="24"/>
          <w:szCs w:val="24"/>
        </w:rPr>
        <w:t xml:space="preserve"> восприятие окружающего мира. Самое важное – признание самобытности, уникальности ученика. </w:t>
      </w:r>
    </w:p>
    <w:p w:rsidR="008804FF" w:rsidRDefault="008804FF" w:rsidP="00EF65C5">
      <w:pPr>
        <w:autoSpaceDE w:val="0"/>
        <w:autoSpaceDN w:val="0"/>
        <w:adjustRightInd w:val="0"/>
        <w:spacing w:after="0" w:line="240" w:lineRule="auto"/>
        <w:ind w:firstLine="708"/>
        <w:jc w:val="both"/>
        <w:rPr>
          <w:rFonts w:ascii="Times New Roman" w:hAnsi="Times New Roman" w:cs="Times New Roman"/>
          <w:sz w:val="24"/>
          <w:szCs w:val="24"/>
        </w:rPr>
      </w:pPr>
      <w:r w:rsidRPr="00EF65C5">
        <w:rPr>
          <w:rFonts w:ascii="Times New Roman" w:hAnsi="Times New Roman" w:cs="Times New Roman"/>
          <w:b/>
          <w:bCs/>
          <w:sz w:val="24"/>
          <w:szCs w:val="24"/>
        </w:rPr>
        <w:t>Качество –</w:t>
      </w:r>
      <w:r>
        <w:rPr>
          <w:rFonts w:ascii="Times New Roman,Bold" w:hAnsi="Times New Roman,Bold" w:cs="Times New Roman,Bold"/>
          <w:b/>
          <w:bCs/>
          <w:sz w:val="24"/>
          <w:szCs w:val="24"/>
        </w:rPr>
        <w:t xml:space="preserve"> </w:t>
      </w:r>
      <w:r>
        <w:rPr>
          <w:rFonts w:ascii="Times New Roman" w:hAnsi="Times New Roman" w:cs="Times New Roman"/>
          <w:sz w:val="24"/>
          <w:szCs w:val="24"/>
        </w:rPr>
        <w:t>это тот нормативный уровень, которому должен соответствовать продукт</w:t>
      </w:r>
      <w:r w:rsidR="00EF65C5">
        <w:rPr>
          <w:rFonts w:ascii="Times New Roman" w:hAnsi="Times New Roman" w:cs="Times New Roman"/>
          <w:sz w:val="24"/>
          <w:szCs w:val="24"/>
        </w:rPr>
        <w:t xml:space="preserve"> </w:t>
      </w:r>
      <w:r>
        <w:rPr>
          <w:rFonts w:ascii="Times New Roman" w:hAnsi="Times New Roman" w:cs="Times New Roman"/>
          <w:sz w:val="24"/>
          <w:szCs w:val="24"/>
        </w:rPr>
        <w:t>просвещения. Принято считать, что в этой категории воплощается социальный заказ общества к</w:t>
      </w:r>
      <w:r w:rsidR="00EF65C5">
        <w:rPr>
          <w:rFonts w:ascii="Times New Roman" w:hAnsi="Times New Roman" w:cs="Times New Roman"/>
          <w:sz w:val="24"/>
          <w:szCs w:val="24"/>
        </w:rPr>
        <w:t xml:space="preserve"> </w:t>
      </w:r>
      <w:r>
        <w:rPr>
          <w:rFonts w:ascii="Times New Roman" w:hAnsi="Times New Roman" w:cs="Times New Roman"/>
          <w:sz w:val="24"/>
          <w:szCs w:val="24"/>
        </w:rPr>
        <w:t>учебно-воспитательной деятельности. С этим нельзя не согласиться, однако в условиях личностно-ориентированной философии образования на первый план выдвигается эмоциональное и</w:t>
      </w:r>
      <w:r w:rsidR="00EF65C5">
        <w:rPr>
          <w:rFonts w:ascii="Times New Roman" w:hAnsi="Times New Roman" w:cs="Times New Roman"/>
          <w:sz w:val="24"/>
          <w:szCs w:val="24"/>
        </w:rPr>
        <w:t xml:space="preserve"> </w:t>
      </w:r>
      <w:r>
        <w:rPr>
          <w:rFonts w:ascii="Times New Roman" w:hAnsi="Times New Roman" w:cs="Times New Roman"/>
          <w:sz w:val="24"/>
          <w:szCs w:val="24"/>
        </w:rPr>
        <w:t xml:space="preserve">социальное развитие ученика,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 него ценностно-ориентированной среды.</w:t>
      </w:r>
    </w:p>
    <w:p w:rsidR="00EF65C5" w:rsidRDefault="008804FF" w:rsidP="00EF65C5">
      <w:pPr>
        <w:autoSpaceDE w:val="0"/>
        <w:autoSpaceDN w:val="0"/>
        <w:adjustRightInd w:val="0"/>
        <w:spacing w:after="0" w:line="240" w:lineRule="auto"/>
        <w:ind w:firstLine="708"/>
        <w:jc w:val="both"/>
        <w:rPr>
          <w:rFonts w:ascii="Times New Roman" w:hAnsi="Times New Roman" w:cs="Times New Roman"/>
          <w:sz w:val="24"/>
          <w:szCs w:val="24"/>
        </w:rPr>
      </w:pPr>
      <w:r w:rsidRPr="00EF65C5">
        <w:rPr>
          <w:rFonts w:ascii="Times New Roman" w:hAnsi="Times New Roman" w:cs="Times New Roman"/>
          <w:b/>
          <w:bCs/>
          <w:sz w:val="24"/>
          <w:szCs w:val="24"/>
        </w:rPr>
        <w:t>Цель личностно-ориентированного обучения</w:t>
      </w:r>
      <w:r>
        <w:rPr>
          <w:rFonts w:ascii="Times New Roman,Bold" w:hAnsi="Times New Roman,Bold" w:cs="Times New Roman,Bold"/>
          <w:b/>
          <w:bCs/>
          <w:sz w:val="24"/>
          <w:szCs w:val="24"/>
        </w:rPr>
        <w:t xml:space="preserve"> </w:t>
      </w:r>
      <w:r>
        <w:rPr>
          <w:rFonts w:ascii="Times New Roman" w:hAnsi="Times New Roman" w:cs="Times New Roman"/>
          <w:sz w:val="24"/>
          <w:szCs w:val="24"/>
        </w:rPr>
        <w:t>– создание условий для формирования</w:t>
      </w:r>
      <w:r w:rsidR="00EF65C5">
        <w:rPr>
          <w:rFonts w:ascii="Times New Roman" w:hAnsi="Times New Roman" w:cs="Times New Roman"/>
          <w:sz w:val="24"/>
          <w:szCs w:val="24"/>
        </w:rPr>
        <w:t xml:space="preserve"> </w:t>
      </w:r>
      <w:r>
        <w:rPr>
          <w:rFonts w:ascii="Times New Roman" w:hAnsi="Times New Roman" w:cs="Times New Roman"/>
          <w:sz w:val="24"/>
          <w:szCs w:val="24"/>
        </w:rPr>
        <w:t>познавательной активности учеников. Это одна из центральных проблем современной школы.</w:t>
      </w:r>
      <w:r w:rsidR="00EF65C5">
        <w:rPr>
          <w:rFonts w:ascii="Times New Roman" w:hAnsi="Times New Roman" w:cs="Times New Roman"/>
          <w:sz w:val="24"/>
          <w:szCs w:val="24"/>
        </w:rPr>
        <w:t xml:space="preserve"> </w:t>
      </w:r>
    </w:p>
    <w:p w:rsidR="008804FF" w:rsidRDefault="008804FF" w:rsidP="00EF65C5">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Актуальность обусловлена самой учебной деятельностью, обновлением содержания обучения,</w:t>
      </w:r>
      <w:r w:rsidR="00EF65C5">
        <w:rPr>
          <w:rFonts w:ascii="Times New Roman" w:hAnsi="Times New Roman" w:cs="Times New Roman"/>
          <w:sz w:val="24"/>
          <w:szCs w:val="24"/>
        </w:rPr>
        <w:t xml:space="preserve"> </w:t>
      </w:r>
      <w:r>
        <w:rPr>
          <w:rFonts w:ascii="Times New Roman" w:hAnsi="Times New Roman" w:cs="Times New Roman"/>
          <w:sz w:val="24"/>
          <w:szCs w:val="24"/>
        </w:rPr>
        <w:t xml:space="preserve">формированием у школьников приемов самостоятельного </w:t>
      </w:r>
      <w:r>
        <w:rPr>
          <w:rFonts w:ascii="Times New Roman" w:hAnsi="Times New Roman" w:cs="Times New Roman"/>
          <w:sz w:val="24"/>
          <w:szCs w:val="24"/>
        </w:rPr>
        <w:lastRenderedPageBreak/>
        <w:t>приобретения знаний, развития</w:t>
      </w:r>
      <w:r w:rsidR="00EF65C5">
        <w:rPr>
          <w:rFonts w:ascii="Times New Roman" w:hAnsi="Times New Roman" w:cs="Times New Roman"/>
          <w:sz w:val="24"/>
          <w:szCs w:val="24"/>
        </w:rPr>
        <w:t xml:space="preserve"> </w:t>
      </w:r>
      <w:r>
        <w:rPr>
          <w:rFonts w:ascii="Times New Roman" w:hAnsi="Times New Roman" w:cs="Times New Roman"/>
          <w:sz w:val="24"/>
          <w:szCs w:val="24"/>
        </w:rPr>
        <w:t>активности. Без внутренней мотивации, без пробуждений интереса, усадив детей за парты,</w:t>
      </w:r>
      <w:r w:rsidR="00EF65C5">
        <w:rPr>
          <w:rFonts w:ascii="Times New Roman" w:hAnsi="Times New Roman" w:cs="Times New Roman"/>
          <w:sz w:val="24"/>
          <w:szCs w:val="24"/>
        </w:rPr>
        <w:t xml:space="preserve"> </w:t>
      </w:r>
      <w:r>
        <w:rPr>
          <w:rFonts w:ascii="Times New Roman" w:hAnsi="Times New Roman" w:cs="Times New Roman"/>
          <w:sz w:val="24"/>
          <w:szCs w:val="24"/>
        </w:rPr>
        <w:t>освоения знаний не произойдет.</w:t>
      </w:r>
    </w:p>
    <w:p w:rsidR="00EF65C5" w:rsidRDefault="008804FF" w:rsidP="00EF65C5">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Смысл личностно-ориентированного образования состоит в том, чтобы заложить в ребенке</w:t>
      </w:r>
      <w:r w:rsidR="00EF65C5">
        <w:rPr>
          <w:rFonts w:ascii="Times New Roman" w:hAnsi="Times New Roman" w:cs="Times New Roman"/>
          <w:sz w:val="24"/>
          <w:szCs w:val="24"/>
        </w:rPr>
        <w:t xml:space="preserve"> </w:t>
      </w:r>
      <w:r>
        <w:rPr>
          <w:rFonts w:ascii="Times New Roman" w:hAnsi="Times New Roman" w:cs="Times New Roman"/>
          <w:sz w:val="24"/>
          <w:szCs w:val="24"/>
        </w:rPr>
        <w:t xml:space="preserve">механизмы самореализации, адаптации,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самозащиты, самовоспитания,</w:t>
      </w:r>
      <w:r w:rsidR="00EF65C5">
        <w:rPr>
          <w:rFonts w:ascii="Times New Roman" w:hAnsi="Times New Roman" w:cs="Times New Roman"/>
          <w:sz w:val="24"/>
          <w:szCs w:val="24"/>
        </w:rPr>
        <w:t xml:space="preserve"> </w:t>
      </w:r>
      <w:r>
        <w:rPr>
          <w:rFonts w:ascii="Times New Roman" w:hAnsi="Times New Roman" w:cs="Times New Roman"/>
          <w:sz w:val="24"/>
          <w:szCs w:val="24"/>
        </w:rPr>
        <w:t>необходимые для становления самобытного личностного образа и диалогического взаимодействия</w:t>
      </w:r>
      <w:r w:rsidR="00EF65C5">
        <w:rPr>
          <w:rFonts w:ascii="Times New Roman" w:hAnsi="Times New Roman" w:cs="Times New Roman"/>
          <w:sz w:val="24"/>
          <w:szCs w:val="24"/>
        </w:rPr>
        <w:t xml:space="preserve"> </w:t>
      </w:r>
      <w:r>
        <w:rPr>
          <w:rFonts w:ascii="Times New Roman" w:hAnsi="Times New Roman" w:cs="Times New Roman"/>
          <w:sz w:val="24"/>
          <w:szCs w:val="24"/>
        </w:rPr>
        <w:t>с людьми и природой. В центре внимания личностно-ориентированных технологий – уникальная</w:t>
      </w:r>
      <w:r w:rsidR="00EF65C5">
        <w:rPr>
          <w:rFonts w:ascii="Times New Roman" w:hAnsi="Times New Roman" w:cs="Times New Roman"/>
          <w:sz w:val="24"/>
          <w:szCs w:val="24"/>
        </w:rPr>
        <w:t xml:space="preserve"> </w:t>
      </w:r>
      <w:r>
        <w:rPr>
          <w:rFonts w:ascii="Times New Roman" w:hAnsi="Times New Roman" w:cs="Times New Roman"/>
          <w:sz w:val="24"/>
          <w:szCs w:val="24"/>
        </w:rPr>
        <w:t>целостная личность, которая стремится к максимальной реализации своих возможностей, открыта</w:t>
      </w:r>
      <w:r w:rsidR="00EF65C5">
        <w:rPr>
          <w:rFonts w:ascii="Times New Roman" w:hAnsi="Times New Roman" w:cs="Times New Roman"/>
          <w:sz w:val="24"/>
          <w:szCs w:val="24"/>
        </w:rPr>
        <w:t xml:space="preserve"> </w:t>
      </w:r>
      <w:r>
        <w:rPr>
          <w:rFonts w:ascii="Times New Roman" w:hAnsi="Times New Roman" w:cs="Times New Roman"/>
          <w:sz w:val="24"/>
          <w:szCs w:val="24"/>
        </w:rPr>
        <w:t>для восприятия нового опыта, способна на осознанный и ответственный выбор в разнообразных</w:t>
      </w:r>
      <w:r w:rsidR="00EF65C5">
        <w:rPr>
          <w:rFonts w:ascii="Times New Roman" w:hAnsi="Times New Roman" w:cs="Times New Roman"/>
          <w:sz w:val="24"/>
          <w:szCs w:val="24"/>
        </w:rPr>
        <w:t xml:space="preserve"> </w:t>
      </w:r>
      <w:r>
        <w:rPr>
          <w:rFonts w:ascii="Times New Roman" w:hAnsi="Times New Roman" w:cs="Times New Roman"/>
          <w:sz w:val="24"/>
          <w:szCs w:val="24"/>
        </w:rPr>
        <w:t xml:space="preserve">жизненных ситуациях. </w:t>
      </w:r>
    </w:p>
    <w:p w:rsidR="008804FF" w:rsidRDefault="008804FF" w:rsidP="00EF65C5">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Технологии личностной ориентации пытаются найти методы и средства</w:t>
      </w:r>
      <w:r w:rsidR="00EF65C5">
        <w:rPr>
          <w:rFonts w:ascii="Times New Roman" w:hAnsi="Times New Roman" w:cs="Times New Roman"/>
          <w:sz w:val="24"/>
          <w:szCs w:val="24"/>
        </w:rPr>
        <w:t xml:space="preserve"> </w:t>
      </w:r>
      <w:r>
        <w:rPr>
          <w:rFonts w:ascii="Times New Roman" w:hAnsi="Times New Roman" w:cs="Times New Roman"/>
          <w:sz w:val="24"/>
          <w:szCs w:val="24"/>
        </w:rPr>
        <w:t>обучения и воспитания, соответствующие индивидуальным особенностям каждого ребенка: берут</w:t>
      </w:r>
      <w:r w:rsidR="00EF65C5">
        <w:rPr>
          <w:rFonts w:ascii="Times New Roman" w:hAnsi="Times New Roman" w:cs="Times New Roman"/>
          <w:sz w:val="24"/>
          <w:szCs w:val="24"/>
        </w:rPr>
        <w:t xml:space="preserve"> </w:t>
      </w:r>
      <w:r>
        <w:rPr>
          <w:rFonts w:ascii="Times New Roman" w:hAnsi="Times New Roman" w:cs="Times New Roman"/>
          <w:sz w:val="24"/>
          <w:szCs w:val="24"/>
        </w:rPr>
        <w:t>на вооружение методы психодиагностики, изменяют отношения и организацию деятельности</w:t>
      </w:r>
    </w:p>
    <w:p w:rsidR="008804FF" w:rsidRDefault="008804FF" w:rsidP="00EF65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детей, применяют разнообразные и мощные с</w:t>
      </w:r>
      <w:r w:rsidR="00EF65C5">
        <w:rPr>
          <w:rFonts w:ascii="Times New Roman" w:hAnsi="Times New Roman" w:cs="Times New Roman"/>
          <w:sz w:val="24"/>
          <w:szCs w:val="24"/>
        </w:rPr>
        <w:t xml:space="preserve">редства обучения, перестраивают </w:t>
      </w:r>
      <w:r>
        <w:rPr>
          <w:rFonts w:ascii="Times New Roman" w:hAnsi="Times New Roman" w:cs="Times New Roman"/>
          <w:sz w:val="24"/>
          <w:szCs w:val="24"/>
        </w:rPr>
        <w:t>содержание</w:t>
      </w:r>
      <w:r w:rsidR="00EF65C5">
        <w:rPr>
          <w:rFonts w:ascii="Times New Roman" w:hAnsi="Times New Roman" w:cs="Times New Roman"/>
          <w:sz w:val="24"/>
          <w:szCs w:val="24"/>
        </w:rPr>
        <w:t xml:space="preserve"> </w:t>
      </w:r>
      <w:r>
        <w:rPr>
          <w:rFonts w:ascii="Times New Roman" w:hAnsi="Times New Roman" w:cs="Times New Roman"/>
          <w:sz w:val="24"/>
          <w:szCs w:val="24"/>
        </w:rPr>
        <w:t>образования. Личностно-ориентированные технологии противопоставляют авторитарному</w:t>
      </w:r>
      <w:r w:rsidR="00EF65C5">
        <w:rPr>
          <w:rFonts w:ascii="Times New Roman" w:hAnsi="Times New Roman" w:cs="Times New Roman"/>
          <w:sz w:val="24"/>
          <w:szCs w:val="24"/>
        </w:rPr>
        <w:t xml:space="preserve"> </w:t>
      </w:r>
      <w:r>
        <w:rPr>
          <w:rFonts w:ascii="Times New Roman" w:hAnsi="Times New Roman" w:cs="Times New Roman"/>
          <w:sz w:val="24"/>
          <w:szCs w:val="24"/>
        </w:rPr>
        <w:t>подходу к ребенку – атмосферу любви, заботы, сотрудничества, создают условия для творчества</w:t>
      </w:r>
      <w:r w:rsidR="00EF65C5">
        <w:rPr>
          <w:rFonts w:ascii="Times New Roman" w:hAnsi="Times New Roman" w:cs="Times New Roman"/>
          <w:sz w:val="24"/>
          <w:szCs w:val="24"/>
        </w:rPr>
        <w:t xml:space="preserve"> </w:t>
      </w:r>
      <w:r>
        <w:rPr>
          <w:rFonts w:ascii="Times New Roman" w:hAnsi="Times New Roman" w:cs="Times New Roman"/>
          <w:sz w:val="24"/>
          <w:szCs w:val="24"/>
        </w:rPr>
        <w:t>личности.</w:t>
      </w:r>
    </w:p>
    <w:p w:rsidR="00EF65C5" w:rsidRDefault="008804FF" w:rsidP="00EF65C5">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Процесс обучения строится на личностно-ориентированном подходе к детям, направленном</w:t>
      </w:r>
      <w:r w:rsidR="00EF65C5">
        <w:rPr>
          <w:rFonts w:ascii="Times New Roman" w:hAnsi="Times New Roman" w:cs="Times New Roman"/>
          <w:sz w:val="24"/>
          <w:szCs w:val="24"/>
        </w:rPr>
        <w:t xml:space="preserve"> </w:t>
      </w:r>
      <w:r>
        <w:rPr>
          <w:rFonts w:ascii="Times New Roman" w:hAnsi="Times New Roman" w:cs="Times New Roman"/>
          <w:sz w:val="24"/>
          <w:szCs w:val="24"/>
        </w:rPr>
        <w:t xml:space="preserve">на формирование творческой личности, стремящейся к самообразованию. </w:t>
      </w:r>
    </w:p>
    <w:p w:rsidR="008804FF" w:rsidRDefault="008804FF" w:rsidP="00EF65C5">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Системно-</w:t>
      </w: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xml:space="preserve"> подход позволяет систематизировать, выявить взаимосвязи, выявить затруднения,</w:t>
      </w:r>
      <w:r w:rsidR="00EF65C5">
        <w:rPr>
          <w:rFonts w:ascii="Times New Roman" w:hAnsi="Times New Roman" w:cs="Times New Roman"/>
          <w:sz w:val="24"/>
          <w:szCs w:val="24"/>
        </w:rPr>
        <w:t xml:space="preserve"> </w:t>
      </w:r>
      <w:r>
        <w:rPr>
          <w:rFonts w:ascii="Times New Roman" w:hAnsi="Times New Roman" w:cs="Times New Roman"/>
          <w:sz w:val="24"/>
          <w:szCs w:val="24"/>
        </w:rPr>
        <w:t>увидеть перспективу работы учителя.</w:t>
      </w:r>
    </w:p>
    <w:p w:rsidR="008804FF" w:rsidRDefault="008804FF" w:rsidP="008C1DF0">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Какие результаты можно ожидать при личностно – ориентированном подходе в обучении</w:t>
      </w:r>
      <w:r w:rsidR="00EF65C5">
        <w:rPr>
          <w:rFonts w:ascii="Times New Roman" w:hAnsi="Times New Roman" w:cs="Times New Roman"/>
          <w:sz w:val="24"/>
          <w:szCs w:val="24"/>
        </w:rPr>
        <w:t xml:space="preserve"> </w:t>
      </w:r>
      <w:r>
        <w:rPr>
          <w:rFonts w:ascii="Times New Roman" w:hAnsi="Times New Roman" w:cs="Times New Roman"/>
          <w:sz w:val="24"/>
          <w:szCs w:val="24"/>
        </w:rPr>
        <w:t>детей? Это:</w:t>
      </w:r>
    </w:p>
    <w:p w:rsidR="008804FF" w:rsidRDefault="008804FF" w:rsidP="008C1D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Повышение качества знаний учащихся</w:t>
      </w:r>
    </w:p>
    <w:p w:rsidR="00EF65C5" w:rsidRPr="00EF65C5" w:rsidRDefault="00EF65C5" w:rsidP="00EF65C5">
      <w:pPr>
        <w:autoSpaceDE w:val="0"/>
        <w:autoSpaceDN w:val="0"/>
        <w:adjustRightInd w:val="0"/>
        <w:spacing w:after="0" w:line="240" w:lineRule="auto"/>
        <w:rPr>
          <w:rFonts w:ascii="Times New Roman" w:hAnsi="Times New Roman" w:cs="Times New Roman"/>
          <w:sz w:val="24"/>
          <w:szCs w:val="24"/>
        </w:rPr>
      </w:pPr>
      <w:r w:rsidRPr="00EF65C5">
        <w:rPr>
          <w:rFonts w:ascii="Times New Roman" w:hAnsi="Times New Roman" w:cs="Times New Roman"/>
          <w:sz w:val="24"/>
          <w:szCs w:val="24"/>
        </w:rPr>
        <w:t>2. Успешность учебной деятельности.</w:t>
      </w:r>
    </w:p>
    <w:p w:rsidR="00EF65C5" w:rsidRPr="00EF65C5" w:rsidRDefault="00EF65C5" w:rsidP="00EF65C5">
      <w:pPr>
        <w:autoSpaceDE w:val="0"/>
        <w:autoSpaceDN w:val="0"/>
        <w:adjustRightInd w:val="0"/>
        <w:spacing w:after="0" w:line="240" w:lineRule="auto"/>
        <w:rPr>
          <w:rFonts w:ascii="Times New Roman" w:hAnsi="Times New Roman" w:cs="Times New Roman"/>
          <w:sz w:val="24"/>
          <w:szCs w:val="24"/>
        </w:rPr>
      </w:pPr>
      <w:r w:rsidRPr="00EF65C5">
        <w:rPr>
          <w:rFonts w:ascii="Times New Roman" w:hAnsi="Times New Roman" w:cs="Times New Roman"/>
          <w:sz w:val="24"/>
          <w:szCs w:val="24"/>
        </w:rPr>
        <w:t>3. Формирование личностного смысла ученика.</w:t>
      </w:r>
    </w:p>
    <w:p w:rsidR="00EF65C5" w:rsidRPr="00EF65C5" w:rsidRDefault="00EF65C5" w:rsidP="00EF65C5">
      <w:pPr>
        <w:autoSpaceDE w:val="0"/>
        <w:autoSpaceDN w:val="0"/>
        <w:adjustRightInd w:val="0"/>
        <w:spacing w:after="0" w:line="240" w:lineRule="auto"/>
        <w:rPr>
          <w:rFonts w:ascii="Times New Roman" w:hAnsi="Times New Roman" w:cs="Times New Roman"/>
          <w:sz w:val="24"/>
          <w:szCs w:val="24"/>
        </w:rPr>
      </w:pPr>
      <w:r w:rsidRPr="00EF65C5">
        <w:rPr>
          <w:rFonts w:ascii="Times New Roman" w:hAnsi="Times New Roman" w:cs="Times New Roman"/>
          <w:sz w:val="24"/>
          <w:szCs w:val="24"/>
        </w:rPr>
        <w:t>4. Эмоциональное благополучие ребенка в классе.</w:t>
      </w:r>
    </w:p>
    <w:p w:rsidR="00EF65C5" w:rsidRPr="00EF65C5" w:rsidRDefault="00EF65C5" w:rsidP="008C1DF0">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sz w:val="24"/>
          <w:szCs w:val="24"/>
        </w:rPr>
        <w:t>5. Укрепление у школьников в классе оптимистического восприятия жизни, труда, в первую</w:t>
      </w:r>
      <w:r>
        <w:rPr>
          <w:rFonts w:ascii="Times New Roman" w:hAnsi="Times New Roman" w:cs="Times New Roman"/>
          <w:sz w:val="24"/>
          <w:szCs w:val="24"/>
        </w:rPr>
        <w:t xml:space="preserve"> </w:t>
      </w:r>
      <w:r w:rsidRPr="00EF65C5">
        <w:rPr>
          <w:rFonts w:ascii="Times New Roman" w:hAnsi="Times New Roman" w:cs="Times New Roman"/>
          <w:sz w:val="24"/>
          <w:szCs w:val="24"/>
        </w:rPr>
        <w:t>очередь, учебного.</w:t>
      </w:r>
    </w:p>
    <w:p w:rsidR="00EF65C5" w:rsidRPr="00EF65C5" w:rsidRDefault="00EF65C5" w:rsidP="00EF65C5">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Pr="00EF65C5">
        <w:rPr>
          <w:rFonts w:ascii="Times New Roman" w:hAnsi="Times New Roman" w:cs="Times New Roman"/>
          <w:sz w:val="24"/>
          <w:szCs w:val="24"/>
        </w:rPr>
        <w:t>ля успешного достижения положительных результатов необходимо, в первую очередь,</w:t>
      </w:r>
      <w:r>
        <w:rPr>
          <w:rFonts w:ascii="Times New Roman" w:hAnsi="Times New Roman" w:cs="Times New Roman"/>
          <w:sz w:val="24"/>
          <w:szCs w:val="24"/>
        </w:rPr>
        <w:t xml:space="preserve"> </w:t>
      </w:r>
      <w:r w:rsidRPr="00EF65C5">
        <w:rPr>
          <w:rFonts w:ascii="Times New Roman" w:hAnsi="Times New Roman" w:cs="Times New Roman"/>
          <w:sz w:val="24"/>
          <w:szCs w:val="24"/>
        </w:rPr>
        <w:t xml:space="preserve">создать </w:t>
      </w:r>
      <w:r w:rsidRPr="00EF65C5">
        <w:rPr>
          <w:rFonts w:ascii="Times New Roman" w:hAnsi="Times New Roman" w:cs="Times New Roman"/>
          <w:b/>
          <w:bCs/>
          <w:iCs/>
          <w:sz w:val="24"/>
          <w:szCs w:val="24"/>
        </w:rPr>
        <w:t>комфортную психологическую атмосферу на уроке, ситуацию успеха</w:t>
      </w:r>
      <w:r w:rsidRPr="00EF65C5">
        <w:rPr>
          <w:rFonts w:ascii="Times New Roman" w:hAnsi="Times New Roman" w:cs="Times New Roman"/>
          <w:i/>
          <w:iCs/>
          <w:sz w:val="24"/>
          <w:szCs w:val="24"/>
        </w:rPr>
        <w:t xml:space="preserve">, </w:t>
      </w:r>
      <w:r w:rsidRPr="00EF65C5">
        <w:rPr>
          <w:rFonts w:ascii="Times New Roman" w:hAnsi="Times New Roman" w:cs="Times New Roman"/>
          <w:sz w:val="24"/>
          <w:szCs w:val="24"/>
        </w:rPr>
        <w:t>что приносит не</w:t>
      </w:r>
      <w:r>
        <w:rPr>
          <w:rFonts w:ascii="Times New Roman" w:hAnsi="Times New Roman" w:cs="Times New Roman"/>
          <w:sz w:val="24"/>
          <w:szCs w:val="24"/>
        </w:rPr>
        <w:t xml:space="preserve"> </w:t>
      </w:r>
      <w:r w:rsidRPr="00EF65C5">
        <w:rPr>
          <w:rFonts w:ascii="Times New Roman" w:hAnsi="Times New Roman" w:cs="Times New Roman"/>
          <w:sz w:val="24"/>
          <w:szCs w:val="24"/>
        </w:rPr>
        <w:t>только пользу, но и радость общения и учителю, и ученику. Происходят качественные изменения</w:t>
      </w:r>
      <w:r>
        <w:rPr>
          <w:rFonts w:ascii="Times New Roman" w:hAnsi="Times New Roman" w:cs="Times New Roman"/>
          <w:sz w:val="24"/>
          <w:szCs w:val="24"/>
        </w:rPr>
        <w:t xml:space="preserve"> </w:t>
      </w:r>
      <w:r w:rsidRPr="00EF65C5">
        <w:rPr>
          <w:rFonts w:ascii="Times New Roman" w:hAnsi="Times New Roman" w:cs="Times New Roman"/>
          <w:sz w:val="24"/>
          <w:szCs w:val="24"/>
        </w:rPr>
        <w:t>в структуре личности ребенка: он более доверчив, открыт, жаждет познания, избавляется от</w:t>
      </w:r>
      <w:r>
        <w:rPr>
          <w:rFonts w:ascii="Times New Roman" w:hAnsi="Times New Roman" w:cs="Times New Roman"/>
          <w:sz w:val="24"/>
          <w:szCs w:val="24"/>
        </w:rPr>
        <w:t xml:space="preserve"> </w:t>
      </w:r>
      <w:r w:rsidRPr="00EF65C5">
        <w:rPr>
          <w:rFonts w:ascii="Times New Roman" w:hAnsi="Times New Roman" w:cs="Times New Roman"/>
          <w:sz w:val="24"/>
          <w:szCs w:val="24"/>
        </w:rPr>
        <w:t>различных комплексов.</w:t>
      </w:r>
    </w:p>
    <w:p w:rsidR="00EF65C5" w:rsidRPr="00EF65C5" w:rsidRDefault="00EF65C5" w:rsidP="00EF65C5">
      <w:pPr>
        <w:autoSpaceDE w:val="0"/>
        <w:autoSpaceDN w:val="0"/>
        <w:adjustRightInd w:val="0"/>
        <w:spacing w:after="0" w:line="240" w:lineRule="auto"/>
        <w:ind w:firstLine="708"/>
        <w:jc w:val="both"/>
        <w:rPr>
          <w:rFonts w:ascii="Times New Roman" w:hAnsi="Times New Roman" w:cs="Times New Roman"/>
          <w:i/>
          <w:iCs/>
          <w:sz w:val="24"/>
          <w:szCs w:val="24"/>
        </w:rPr>
      </w:pPr>
      <w:r w:rsidRPr="00EF65C5">
        <w:rPr>
          <w:rFonts w:ascii="Times New Roman" w:hAnsi="Times New Roman" w:cs="Times New Roman"/>
          <w:sz w:val="24"/>
          <w:szCs w:val="24"/>
        </w:rPr>
        <w:t xml:space="preserve">На мой взгляд, на уроках биологии через личностно - ориентированный </w:t>
      </w:r>
      <w:proofErr w:type="gramStart"/>
      <w:r w:rsidRPr="00EF65C5">
        <w:rPr>
          <w:rFonts w:ascii="Times New Roman" w:hAnsi="Times New Roman" w:cs="Times New Roman"/>
          <w:sz w:val="24"/>
          <w:szCs w:val="24"/>
        </w:rPr>
        <w:t>подход</w:t>
      </w:r>
      <w:proofErr w:type="gramEnd"/>
      <w:r w:rsidRPr="00EF65C5">
        <w:rPr>
          <w:rFonts w:ascii="Times New Roman" w:hAnsi="Times New Roman" w:cs="Times New Roman"/>
          <w:sz w:val="24"/>
          <w:szCs w:val="24"/>
        </w:rPr>
        <w:t xml:space="preserve"> возможно</w:t>
      </w:r>
      <w:r>
        <w:rPr>
          <w:rFonts w:ascii="Times New Roman" w:hAnsi="Times New Roman" w:cs="Times New Roman"/>
          <w:sz w:val="24"/>
          <w:szCs w:val="24"/>
        </w:rPr>
        <w:t xml:space="preserve"> </w:t>
      </w:r>
      <w:r w:rsidRPr="00EF65C5">
        <w:rPr>
          <w:rFonts w:ascii="Times New Roman" w:hAnsi="Times New Roman" w:cs="Times New Roman"/>
          <w:sz w:val="24"/>
          <w:szCs w:val="24"/>
        </w:rPr>
        <w:t xml:space="preserve">решать задачу </w:t>
      </w:r>
      <w:r w:rsidRPr="00EF65C5">
        <w:rPr>
          <w:rFonts w:ascii="Times New Roman" w:hAnsi="Times New Roman" w:cs="Times New Roman"/>
          <w:b/>
          <w:bCs/>
          <w:iCs/>
          <w:sz w:val="24"/>
          <w:szCs w:val="24"/>
        </w:rPr>
        <w:t>нравственного воспитания</w:t>
      </w:r>
      <w:r w:rsidRPr="00EF65C5">
        <w:rPr>
          <w:rFonts w:ascii="Times New Roman" w:hAnsi="Times New Roman" w:cs="Times New Roman"/>
          <w:i/>
          <w:iCs/>
          <w:sz w:val="24"/>
          <w:szCs w:val="24"/>
        </w:rPr>
        <w:t>.</w:t>
      </w:r>
    </w:p>
    <w:p w:rsidR="00EF65C5" w:rsidRPr="00EF65C5" w:rsidRDefault="00EF65C5" w:rsidP="00EF65C5">
      <w:pPr>
        <w:autoSpaceDE w:val="0"/>
        <w:autoSpaceDN w:val="0"/>
        <w:adjustRightInd w:val="0"/>
        <w:spacing w:after="0" w:line="240" w:lineRule="auto"/>
        <w:ind w:firstLine="708"/>
        <w:jc w:val="both"/>
        <w:rPr>
          <w:rFonts w:ascii="Times New Roman" w:hAnsi="Times New Roman" w:cs="Times New Roman"/>
          <w:sz w:val="24"/>
          <w:szCs w:val="24"/>
        </w:rPr>
      </w:pPr>
      <w:r w:rsidRPr="00EF65C5">
        <w:rPr>
          <w:rFonts w:ascii="Times New Roman" w:hAnsi="Times New Roman" w:cs="Times New Roman"/>
          <w:sz w:val="24"/>
          <w:szCs w:val="24"/>
        </w:rPr>
        <w:t>Одной из главных проблем, возникших в нашем обществе на рубеже веков, является</w:t>
      </w:r>
      <w:r>
        <w:rPr>
          <w:rFonts w:ascii="Times New Roman" w:hAnsi="Times New Roman" w:cs="Times New Roman"/>
          <w:sz w:val="24"/>
          <w:szCs w:val="24"/>
        </w:rPr>
        <w:t xml:space="preserve"> </w:t>
      </w:r>
      <w:r w:rsidRPr="00EF65C5">
        <w:rPr>
          <w:rFonts w:ascii="Times New Roman" w:hAnsi="Times New Roman" w:cs="Times New Roman"/>
          <w:sz w:val="24"/>
          <w:szCs w:val="24"/>
        </w:rPr>
        <w:t>проблема нравственного и духовного выгорания подрастающего поколения. Все чаще мы</w:t>
      </w:r>
      <w:r>
        <w:rPr>
          <w:rFonts w:ascii="Times New Roman" w:hAnsi="Times New Roman" w:cs="Times New Roman"/>
          <w:sz w:val="24"/>
          <w:szCs w:val="24"/>
        </w:rPr>
        <w:t xml:space="preserve"> </w:t>
      </w:r>
      <w:r w:rsidRPr="00EF65C5">
        <w:rPr>
          <w:rFonts w:ascii="Times New Roman" w:hAnsi="Times New Roman" w:cs="Times New Roman"/>
          <w:sz w:val="24"/>
          <w:szCs w:val="24"/>
        </w:rPr>
        <w:t>сталкиваемся с фактами подмены ценностей и понятий, отсутствия у школьников элементарного</w:t>
      </w:r>
      <w:r>
        <w:rPr>
          <w:rFonts w:ascii="Times New Roman" w:hAnsi="Times New Roman" w:cs="Times New Roman"/>
          <w:sz w:val="24"/>
          <w:szCs w:val="24"/>
        </w:rPr>
        <w:t xml:space="preserve"> </w:t>
      </w:r>
      <w:r w:rsidRPr="00EF65C5">
        <w:rPr>
          <w:rFonts w:ascii="Times New Roman" w:hAnsi="Times New Roman" w:cs="Times New Roman"/>
          <w:sz w:val="24"/>
          <w:szCs w:val="24"/>
        </w:rPr>
        <w:t>уважения к старшим, к их опыту, достижениям. Существуют мнения, что молодежь выходит в</w:t>
      </w:r>
      <w:r>
        <w:rPr>
          <w:rFonts w:ascii="Times New Roman" w:hAnsi="Times New Roman" w:cs="Times New Roman"/>
          <w:sz w:val="24"/>
          <w:szCs w:val="24"/>
        </w:rPr>
        <w:t xml:space="preserve"> </w:t>
      </w:r>
      <w:r w:rsidRPr="00EF65C5">
        <w:rPr>
          <w:rFonts w:ascii="Times New Roman" w:hAnsi="Times New Roman" w:cs="Times New Roman"/>
          <w:sz w:val="24"/>
          <w:szCs w:val="24"/>
        </w:rPr>
        <w:t>жизнь стяжателями, потребителями, не имеющими ни малейшего желания что-либо делать</w:t>
      </w:r>
      <w:r>
        <w:rPr>
          <w:rFonts w:ascii="Times New Roman" w:hAnsi="Times New Roman" w:cs="Times New Roman"/>
          <w:sz w:val="24"/>
          <w:szCs w:val="24"/>
        </w:rPr>
        <w:t xml:space="preserve"> </w:t>
      </w:r>
      <w:r w:rsidRPr="00EF65C5">
        <w:rPr>
          <w:rFonts w:ascii="Times New Roman" w:hAnsi="Times New Roman" w:cs="Times New Roman"/>
          <w:sz w:val="24"/>
          <w:szCs w:val="24"/>
        </w:rPr>
        <w:t>самостоятельно.</w:t>
      </w:r>
    </w:p>
    <w:p w:rsidR="00EF65C5" w:rsidRPr="00EF65C5" w:rsidRDefault="00EF65C5" w:rsidP="00D837EA">
      <w:pPr>
        <w:autoSpaceDE w:val="0"/>
        <w:autoSpaceDN w:val="0"/>
        <w:adjustRightInd w:val="0"/>
        <w:spacing w:after="0" w:line="240" w:lineRule="auto"/>
        <w:ind w:firstLine="708"/>
        <w:jc w:val="both"/>
        <w:rPr>
          <w:rFonts w:ascii="Times New Roman" w:hAnsi="Times New Roman" w:cs="Times New Roman"/>
          <w:sz w:val="24"/>
          <w:szCs w:val="24"/>
        </w:rPr>
      </w:pPr>
      <w:r w:rsidRPr="00EF65C5">
        <w:rPr>
          <w:rFonts w:ascii="Times New Roman" w:hAnsi="Times New Roman" w:cs="Times New Roman"/>
          <w:sz w:val="24"/>
          <w:szCs w:val="24"/>
        </w:rPr>
        <w:t>Наши дети, дети XXI века, обделены любовью со стороны родителей, взрослых,</w:t>
      </w:r>
      <w:r w:rsidR="00D837EA">
        <w:rPr>
          <w:rFonts w:ascii="Times New Roman" w:hAnsi="Times New Roman" w:cs="Times New Roman"/>
          <w:sz w:val="24"/>
          <w:szCs w:val="24"/>
        </w:rPr>
        <w:t xml:space="preserve"> </w:t>
      </w:r>
      <w:r w:rsidRPr="00EF65C5">
        <w:rPr>
          <w:rFonts w:ascii="Times New Roman" w:hAnsi="Times New Roman" w:cs="Times New Roman"/>
          <w:sz w:val="24"/>
          <w:szCs w:val="24"/>
        </w:rPr>
        <w:t>сверстников. Ни в этом ли причина наших бед?</w:t>
      </w:r>
    </w:p>
    <w:p w:rsidR="00EF65C5" w:rsidRPr="00EF65C5" w:rsidRDefault="00EF65C5" w:rsidP="00EF65C5">
      <w:pPr>
        <w:autoSpaceDE w:val="0"/>
        <w:autoSpaceDN w:val="0"/>
        <w:adjustRightInd w:val="0"/>
        <w:spacing w:after="0" w:line="240" w:lineRule="auto"/>
        <w:ind w:firstLine="708"/>
        <w:jc w:val="both"/>
        <w:rPr>
          <w:rFonts w:ascii="Times New Roman" w:hAnsi="Times New Roman" w:cs="Times New Roman"/>
          <w:sz w:val="24"/>
          <w:szCs w:val="24"/>
        </w:rPr>
      </w:pPr>
      <w:r w:rsidRPr="00EF65C5">
        <w:rPr>
          <w:rFonts w:ascii="Times New Roman" w:hAnsi="Times New Roman" w:cs="Times New Roman"/>
          <w:sz w:val="24"/>
          <w:szCs w:val="24"/>
        </w:rPr>
        <w:t>Можно сказать, что задачи личностно - ориентированного образования состоят в том,</w:t>
      </w:r>
      <w:r>
        <w:rPr>
          <w:rFonts w:ascii="Times New Roman" w:hAnsi="Times New Roman" w:cs="Times New Roman"/>
          <w:sz w:val="24"/>
          <w:szCs w:val="24"/>
        </w:rPr>
        <w:t xml:space="preserve"> </w:t>
      </w:r>
      <w:r w:rsidRPr="00EF65C5">
        <w:rPr>
          <w:rFonts w:ascii="Times New Roman" w:hAnsi="Times New Roman" w:cs="Times New Roman"/>
          <w:sz w:val="24"/>
          <w:szCs w:val="24"/>
        </w:rPr>
        <w:t xml:space="preserve">чтобы «заложить в ребенке механизмы самореализации, адаптации, </w:t>
      </w:r>
      <w:proofErr w:type="spellStart"/>
      <w:r w:rsidRPr="00EF65C5">
        <w:rPr>
          <w:rFonts w:ascii="Times New Roman" w:hAnsi="Times New Roman" w:cs="Times New Roman"/>
          <w:sz w:val="24"/>
          <w:szCs w:val="24"/>
        </w:rPr>
        <w:t>саморегуляции</w:t>
      </w:r>
      <w:proofErr w:type="spellEnd"/>
      <w:r w:rsidRPr="00EF65C5">
        <w:rPr>
          <w:rFonts w:ascii="Times New Roman" w:hAnsi="Times New Roman" w:cs="Times New Roman"/>
          <w:sz w:val="24"/>
          <w:szCs w:val="24"/>
        </w:rPr>
        <w:t>, самозащиты,</w:t>
      </w:r>
      <w:r>
        <w:rPr>
          <w:rFonts w:ascii="Times New Roman" w:hAnsi="Times New Roman" w:cs="Times New Roman"/>
          <w:sz w:val="24"/>
          <w:szCs w:val="24"/>
        </w:rPr>
        <w:t xml:space="preserve"> </w:t>
      </w:r>
      <w:r w:rsidRPr="00EF65C5">
        <w:rPr>
          <w:rFonts w:ascii="Times New Roman" w:hAnsi="Times New Roman" w:cs="Times New Roman"/>
          <w:sz w:val="24"/>
          <w:szCs w:val="24"/>
        </w:rPr>
        <w:t>самовоспитания, необходимые для становления самобытного личностного образа и</w:t>
      </w:r>
      <w:r>
        <w:rPr>
          <w:rFonts w:ascii="Times New Roman" w:hAnsi="Times New Roman" w:cs="Times New Roman"/>
          <w:sz w:val="24"/>
          <w:szCs w:val="24"/>
        </w:rPr>
        <w:t xml:space="preserve"> </w:t>
      </w:r>
      <w:r w:rsidRPr="00EF65C5">
        <w:rPr>
          <w:rFonts w:ascii="Times New Roman" w:hAnsi="Times New Roman" w:cs="Times New Roman"/>
          <w:sz w:val="24"/>
          <w:szCs w:val="24"/>
        </w:rPr>
        <w:t>диалогического взаимодействия с людьми, природой, культурой, цивилизацией».</w:t>
      </w:r>
    </w:p>
    <w:p w:rsidR="00EF65C5" w:rsidRPr="00EF65C5" w:rsidRDefault="00EF65C5" w:rsidP="00EF65C5">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sz w:val="24"/>
          <w:szCs w:val="24"/>
        </w:rPr>
        <w:t>Основой реализации новых образовательных стандартов является системн</w:t>
      </w:r>
      <w:proofErr w:type="gramStart"/>
      <w:r w:rsidRPr="00EF65C5">
        <w:rPr>
          <w:rFonts w:ascii="Times New Roman" w:hAnsi="Times New Roman" w:cs="Times New Roman"/>
          <w:sz w:val="24"/>
          <w:szCs w:val="24"/>
        </w:rPr>
        <w:t>о</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EF65C5">
        <w:rPr>
          <w:rFonts w:ascii="Times New Roman" w:hAnsi="Times New Roman" w:cs="Times New Roman"/>
          <w:sz w:val="24"/>
          <w:szCs w:val="24"/>
        </w:rPr>
        <w:t>деятельностный</w:t>
      </w:r>
      <w:proofErr w:type="spellEnd"/>
      <w:r w:rsidRPr="00EF65C5">
        <w:rPr>
          <w:rFonts w:ascii="Times New Roman" w:hAnsi="Times New Roman" w:cs="Times New Roman"/>
          <w:sz w:val="24"/>
          <w:szCs w:val="24"/>
        </w:rPr>
        <w:t xml:space="preserve"> подход, который предполагает ориентацию на достижение основного результата –</w:t>
      </w:r>
      <w:r>
        <w:rPr>
          <w:rFonts w:ascii="Times New Roman" w:hAnsi="Times New Roman" w:cs="Times New Roman"/>
          <w:sz w:val="24"/>
          <w:szCs w:val="24"/>
        </w:rPr>
        <w:t xml:space="preserve"> </w:t>
      </w:r>
      <w:r w:rsidRPr="00EF65C5">
        <w:rPr>
          <w:rFonts w:ascii="Times New Roman" w:hAnsi="Times New Roman" w:cs="Times New Roman"/>
          <w:sz w:val="24"/>
          <w:szCs w:val="24"/>
        </w:rPr>
        <w:t>развитие личности обучающегося на основе универсальных учебных действий познания и</w:t>
      </w:r>
      <w:r>
        <w:rPr>
          <w:rFonts w:ascii="Times New Roman" w:hAnsi="Times New Roman" w:cs="Times New Roman"/>
          <w:sz w:val="24"/>
          <w:szCs w:val="24"/>
        </w:rPr>
        <w:t xml:space="preserve"> </w:t>
      </w:r>
      <w:r w:rsidRPr="00EF65C5">
        <w:rPr>
          <w:rFonts w:ascii="Times New Roman" w:hAnsi="Times New Roman" w:cs="Times New Roman"/>
          <w:sz w:val="24"/>
          <w:szCs w:val="24"/>
        </w:rPr>
        <w:t xml:space="preserve">освоения мира, признание решающей роли содержания образования </w:t>
      </w:r>
      <w:r w:rsidRPr="00EF65C5">
        <w:rPr>
          <w:rFonts w:ascii="Times New Roman" w:hAnsi="Times New Roman" w:cs="Times New Roman"/>
          <w:sz w:val="24"/>
          <w:szCs w:val="24"/>
        </w:rPr>
        <w:lastRenderedPageBreak/>
        <w:t>и способов организации</w:t>
      </w:r>
      <w:r>
        <w:rPr>
          <w:rFonts w:ascii="Times New Roman" w:hAnsi="Times New Roman" w:cs="Times New Roman"/>
          <w:sz w:val="24"/>
          <w:szCs w:val="24"/>
        </w:rPr>
        <w:t xml:space="preserve"> </w:t>
      </w:r>
      <w:r w:rsidRPr="00EF65C5">
        <w:rPr>
          <w:rFonts w:ascii="Times New Roman" w:hAnsi="Times New Roman" w:cs="Times New Roman"/>
          <w:sz w:val="24"/>
          <w:szCs w:val="24"/>
        </w:rPr>
        <w:t>образовательной деятельности и учебного сотрудничества в достижении целей личностного и</w:t>
      </w:r>
      <w:r>
        <w:rPr>
          <w:rFonts w:ascii="Times New Roman" w:hAnsi="Times New Roman" w:cs="Times New Roman"/>
          <w:sz w:val="24"/>
          <w:szCs w:val="24"/>
        </w:rPr>
        <w:t xml:space="preserve"> </w:t>
      </w:r>
      <w:r w:rsidRPr="00EF65C5">
        <w:rPr>
          <w:rFonts w:ascii="Times New Roman" w:hAnsi="Times New Roman" w:cs="Times New Roman"/>
          <w:sz w:val="24"/>
          <w:szCs w:val="24"/>
        </w:rPr>
        <w:t>социального развития обучающихся.</w:t>
      </w:r>
    </w:p>
    <w:p w:rsidR="00EF65C5" w:rsidRPr="00EF65C5" w:rsidRDefault="00EF65C5" w:rsidP="00EF65C5">
      <w:pPr>
        <w:autoSpaceDE w:val="0"/>
        <w:autoSpaceDN w:val="0"/>
        <w:adjustRightInd w:val="0"/>
        <w:spacing w:after="0" w:line="240" w:lineRule="auto"/>
        <w:jc w:val="both"/>
        <w:rPr>
          <w:rFonts w:ascii="Times New Roman" w:hAnsi="Times New Roman" w:cs="Times New Roman"/>
          <w:b/>
          <w:bCs/>
          <w:i/>
          <w:iCs/>
          <w:sz w:val="24"/>
          <w:szCs w:val="24"/>
        </w:rPr>
      </w:pPr>
      <w:r w:rsidRPr="00EF65C5">
        <w:rPr>
          <w:rFonts w:ascii="Times New Roman" w:hAnsi="Times New Roman" w:cs="Times New Roman"/>
          <w:i/>
          <w:iCs/>
          <w:sz w:val="24"/>
          <w:szCs w:val="24"/>
        </w:rPr>
        <w:t>Реализация личностно</w:t>
      </w:r>
      <w:r w:rsidR="00BD3B7D" w:rsidRPr="00C1449E">
        <w:rPr>
          <w:rFonts w:ascii="Times New Roman" w:hAnsi="Times New Roman" w:cs="Times New Roman"/>
          <w:i/>
          <w:iCs/>
          <w:sz w:val="24"/>
          <w:szCs w:val="24"/>
        </w:rPr>
        <w:t>-</w:t>
      </w:r>
      <w:r w:rsidRPr="00EF65C5">
        <w:rPr>
          <w:rFonts w:ascii="Times New Roman" w:hAnsi="Times New Roman" w:cs="Times New Roman"/>
          <w:i/>
          <w:iCs/>
          <w:sz w:val="24"/>
          <w:szCs w:val="24"/>
        </w:rPr>
        <w:t xml:space="preserve">ориентированной модели взаимодействия учителя с учащимися предполагает опору на так называемое </w:t>
      </w:r>
      <w:r w:rsidRPr="00EF65C5">
        <w:rPr>
          <w:rFonts w:ascii="Times New Roman" w:hAnsi="Times New Roman" w:cs="Times New Roman"/>
          <w:b/>
          <w:bCs/>
          <w:i/>
          <w:iCs/>
          <w:sz w:val="24"/>
          <w:szCs w:val="24"/>
        </w:rPr>
        <w:t>правило трех «П»: понимание, принятие, признание.</w:t>
      </w:r>
    </w:p>
    <w:p w:rsidR="00EF65C5" w:rsidRPr="00EF65C5" w:rsidRDefault="00EF65C5" w:rsidP="00EF65C5">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b/>
          <w:bCs/>
          <w:i/>
          <w:iCs/>
          <w:sz w:val="24"/>
          <w:szCs w:val="24"/>
        </w:rPr>
        <w:t>Понимание</w:t>
      </w:r>
      <w:r w:rsidRPr="00EF65C5">
        <w:rPr>
          <w:rFonts w:ascii="Times New Roman,BoldItalic" w:hAnsi="Times New Roman,BoldItalic" w:cs="Times New Roman,BoldItalic"/>
          <w:b/>
          <w:bCs/>
          <w:i/>
          <w:iCs/>
          <w:sz w:val="24"/>
          <w:szCs w:val="24"/>
        </w:rPr>
        <w:t xml:space="preserve"> </w:t>
      </w:r>
      <w:r w:rsidRPr="00EF65C5">
        <w:rPr>
          <w:rFonts w:ascii="Times New Roman" w:hAnsi="Times New Roman" w:cs="Times New Roman"/>
          <w:sz w:val="24"/>
          <w:szCs w:val="24"/>
        </w:rPr>
        <w:t xml:space="preserve">означает умение видеть ребенка «изнутри», смотреть на мир одновременно </w:t>
      </w:r>
      <w:proofErr w:type="gramStart"/>
      <w:r w:rsidRPr="00EF65C5">
        <w:rPr>
          <w:rFonts w:ascii="Times New Roman" w:hAnsi="Times New Roman" w:cs="Times New Roman"/>
          <w:sz w:val="24"/>
          <w:szCs w:val="24"/>
        </w:rPr>
        <w:t>с</w:t>
      </w:r>
      <w:proofErr w:type="gramEnd"/>
    </w:p>
    <w:p w:rsidR="00EF65C5" w:rsidRPr="00EF65C5" w:rsidRDefault="00EF65C5" w:rsidP="00EF65C5">
      <w:pPr>
        <w:autoSpaceDE w:val="0"/>
        <w:autoSpaceDN w:val="0"/>
        <w:adjustRightInd w:val="0"/>
        <w:spacing w:after="0" w:line="240" w:lineRule="auto"/>
        <w:rPr>
          <w:rFonts w:ascii="Times New Roman" w:hAnsi="Times New Roman" w:cs="Times New Roman"/>
          <w:sz w:val="24"/>
          <w:szCs w:val="24"/>
        </w:rPr>
      </w:pPr>
      <w:r w:rsidRPr="00EF65C5">
        <w:rPr>
          <w:rFonts w:ascii="Times New Roman" w:hAnsi="Times New Roman" w:cs="Times New Roman"/>
          <w:sz w:val="24"/>
          <w:szCs w:val="24"/>
        </w:rPr>
        <w:t xml:space="preserve">двух точек зрения – </w:t>
      </w:r>
      <w:proofErr w:type="gramStart"/>
      <w:r w:rsidRPr="00EF65C5">
        <w:rPr>
          <w:rFonts w:ascii="Times New Roman" w:hAnsi="Times New Roman" w:cs="Times New Roman"/>
          <w:sz w:val="24"/>
          <w:szCs w:val="24"/>
        </w:rPr>
        <w:t>своей</w:t>
      </w:r>
      <w:proofErr w:type="gramEnd"/>
      <w:r w:rsidRPr="00EF65C5">
        <w:rPr>
          <w:rFonts w:ascii="Times New Roman" w:hAnsi="Times New Roman" w:cs="Times New Roman"/>
          <w:sz w:val="24"/>
          <w:szCs w:val="24"/>
        </w:rPr>
        <w:t xml:space="preserve"> собственной и ребенка.</w:t>
      </w:r>
    </w:p>
    <w:p w:rsidR="00EF65C5" w:rsidRPr="00EF65C5" w:rsidRDefault="00EF65C5" w:rsidP="00EF65C5">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b/>
          <w:bCs/>
          <w:i/>
          <w:iCs/>
          <w:sz w:val="24"/>
          <w:szCs w:val="24"/>
        </w:rPr>
        <w:t xml:space="preserve">Принятие </w:t>
      </w:r>
      <w:r w:rsidRPr="00EF65C5">
        <w:rPr>
          <w:rFonts w:ascii="Times New Roman" w:hAnsi="Times New Roman" w:cs="Times New Roman"/>
          <w:sz w:val="24"/>
          <w:szCs w:val="24"/>
        </w:rPr>
        <w:t>– положительное отношение к ребенку, к его индивидуальности. Очень важно</w:t>
      </w:r>
    </w:p>
    <w:p w:rsidR="00EF65C5" w:rsidRPr="00EF65C5" w:rsidRDefault="00EF65C5" w:rsidP="00EF65C5">
      <w:pPr>
        <w:autoSpaceDE w:val="0"/>
        <w:autoSpaceDN w:val="0"/>
        <w:adjustRightInd w:val="0"/>
        <w:spacing w:after="0" w:line="240" w:lineRule="auto"/>
        <w:rPr>
          <w:rFonts w:ascii="Times New Roman" w:hAnsi="Times New Roman" w:cs="Times New Roman"/>
          <w:sz w:val="24"/>
          <w:szCs w:val="24"/>
        </w:rPr>
      </w:pPr>
      <w:r w:rsidRPr="00EF65C5">
        <w:rPr>
          <w:rFonts w:ascii="Times New Roman" w:hAnsi="Times New Roman" w:cs="Times New Roman"/>
          <w:sz w:val="24"/>
          <w:szCs w:val="24"/>
        </w:rPr>
        <w:t>умение взрослого прощать.</w:t>
      </w:r>
    </w:p>
    <w:p w:rsidR="00EF65C5" w:rsidRPr="00EF65C5" w:rsidRDefault="00EF65C5" w:rsidP="00EF65C5">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b/>
          <w:bCs/>
          <w:i/>
          <w:iCs/>
          <w:sz w:val="24"/>
          <w:szCs w:val="24"/>
        </w:rPr>
        <w:t>Признание</w:t>
      </w:r>
      <w:r w:rsidRPr="00EF65C5">
        <w:rPr>
          <w:rFonts w:ascii="Times New Roman,BoldItalic" w:hAnsi="Times New Roman,BoldItalic" w:cs="Times New Roman,BoldItalic"/>
          <w:b/>
          <w:bCs/>
          <w:i/>
          <w:iCs/>
          <w:sz w:val="24"/>
          <w:szCs w:val="24"/>
        </w:rPr>
        <w:t xml:space="preserve"> </w:t>
      </w:r>
      <w:r w:rsidRPr="00EF65C5">
        <w:rPr>
          <w:rFonts w:ascii="Times New Roman" w:hAnsi="Times New Roman" w:cs="Times New Roman"/>
          <w:sz w:val="24"/>
          <w:szCs w:val="24"/>
        </w:rPr>
        <w:t>по сути своей тождественно наличию у ребенка права голоса в решении тех или</w:t>
      </w:r>
      <w:r>
        <w:rPr>
          <w:rFonts w:ascii="Times New Roman" w:hAnsi="Times New Roman" w:cs="Times New Roman"/>
          <w:sz w:val="24"/>
          <w:szCs w:val="24"/>
        </w:rPr>
        <w:t xml:space="preserve"> </w:t>
      </w:r>
      <w:r w:rsidRPr="00EF65C5">
        <w:rPr>
          <w:rFonts w:ascii="Times New Roman" w:hAnsi="Times New Roman" w:cs="Times New Roman"/>
          <w:sz w:val="24"/>
          <w:szCs w:val="24"/>
        </w:rPr>
        <w:t>иных проблем.</w:t>
      </w:r>
    </w:p>
    <w:p w:rsidR="00EF65C5" w:rsidRPr="00EF65C5" w:rsidRDefault="00EF65C5" w:rsidP="004E4D62">
      <w:pPr>
        <w:autoSpaceDE w:val="0"/>
        <w:autoSpaceDN w:val="0"/>
        <w:adjustRightInd w:val="0"/>
        <w:spacing w:after="0" w:line="240" w:lineRule="auto"/>
        <w:ind w:firstLine="708"/>
        <w:jc w:val="both"/>
        <w:rPr>
          <w:rFonts w:ascii="Times New Roman,BoldItalic" w:hAnsi="Times New Roman,BoldItalic" w:cs="Times New Roman,BoldItalic"/>
          <w:b/>
          <w:bCs/>
          <w:i/>
          <w:iCs/>
          <w:sz w:val="24"/>
          <w:szCs w:val="24"/>
        </w:rPr>
      </w:pPr>
      <w:r w:rsidRPr="00EF65C5">
        <w:rPr>
          <w:rFonts w:ascii="Times New Roman" w:hAnsi="Times New Roman" w:cs="Times New Roman"/>
          <w:sz w:val="24"/>
          <w:szCs w:val="24"/>
        </w:rPr>
        <w:t xml:space="preserve">В своей практике я использую элементы технологии </w:t>
      </w:r>
      <w:proofErr w:type="spellStart"/>
      <w:r w:rsidRPr="00EF65C5">
        <w:rPr>
          <w:rFonts w:ascii="Times New Roman" w:hAnsi="Times New Roman" w:cs="Times New Roman"/>
          <w:b/>
          <w:bCs/>
          <w:i/>
          <w:iCs/>
          <w:sz w:val="24"/>
          <w:szCs w:val="24"/>
        </w:rPr>
        <w:t>разноуровневого</w:t>
      </w:r>
      <w:proofErr w:type="spellEnd"/>
      <w:r w:rsidRPr="00EF65C5">
        <w:rPr>
          <w:rFonts w:ascii="Times New Roman" w:hAnsi="Times New Roman" w:cs="Times New Roman"/>
          <w:b/>
          <w:bCs/>
          <w:i/>
          <w:iCs/>
          <w:sz w:val="24"/>
          <w:szCs w:val="24"/>
        </w:rPr>
        <w:t xml:space="preserve"> обучения.</w:t>
      </w:r>
    </w:p>
    <w:p w:rsidR="00EF65C5" w:rsidRPr="00EF65C5" w:rsidRDefault="00EF65C5" w:rsidP="00EF65C5">
      <w:pPr>
        <w:autoSpaceDE w:val="0"/>
        <w:autoSpaceDN w:val="0"/>
        <w:adjustRightInd w:val="0"/>
        <w:spacing w:after="0" w:line="240" w:lineRule="auto"/>
        <w:rPr>
          <w:rFonts w:ascii="Times New Roman" w:hAnsi="Times New Roman" w:cs="Times New Roman"/>
          <w:sz w:val="24"/>
          <w:szCs w:val="24"/>
        </w:rPr>
      </w:pPr>
      <w:r w:rsidRPr="00EF65C5">
        <w:rPr>
          <w:rFonts w:ascii="Times New Roman" w:hAnsi="Times New Roman" w:cs="Times New Roman"/>
          <w:sz w:val="24"/>
          <w:szCs w:val="24"/>
        </w:rPr>
        <w:t xml:space="preserve">Основными принцами технологии </w:t>
      </w:r>
      <w:proofErr w:type="spellStart"/>
      <w:r w:rsidRPr="00EF65C5">
        <w:rPr>
          <w:rFonts w:ascii="Times New Roman" w:hAnsi="Times New Roman" w:cs="Times New Roman"/>
          <w:sz w:val="24"/>
          <w:szCs w:val="24"/>
        </w:rPr>
        <w:t>разноуровневого</w:t>
      </w:r>
      <w:proofErr w:type="spellEnd"/>
      <w:r w:rsidRPr="00EF65C5">
        <w:rPr>
          <w:rFonts w:ascii="Times New Roman" w:hAnsi="Times New Roman" w:cs="Times New Roman"/>
          <w:sz w:val="24"/>
          <w:szCs w:val="24"/>
        </w:rPr>
        <w:t xml:space="preserve"> обучения являются следующие:</w:t>
      </w:r>
    </w:p>
    <w:p w:rsidR="00EF65C5" w:rsidRPr="00EF65C5" w:rsidRDefault="00EF65C5" w:rsidP="00EF65C5">
      <w:pPr>
        <w:autoSpaceDE w:val="0"/>
        <w:autoSpaceDN w:val="0"/>
        <w:adjustRightInd w:val="0"/>
        <w:spacing w:after="0" w:line="240" w:lineRule="auto"/>
        <w:rPr>
          <w:rFonts w:ascii="Times New Roman" w:hAnsi="Times New Roman" w:cs="Times New Roman"/>
          <w:sz w:val="24"/>
          <w:szCs w:val="24"/>
        </w:rPr>
      </w:pPr>
      <w:r w:rsidRPr="00EF65C5">
        <w:rPr>
          <w:rFonts w:ascii="Wingdings" w:hAnsi="Wingdings" w:cs="Wingdings"/>
          <w:sz w:val="24"/>
          <w:szCs w:val="24"/>
        </w:rPr>
        <w:t></w:t>
      </w:r>
      <w:r w:rsidRPr="00EF65C5">
        <w:rPr>
          <w:rFonts w:ascii="Wingdings" w:hAnsi="Wingdings" w:cs="Wingdings"/>
          <w:sz w:val="24"/>
          <w:szCs w:val="24"/>
        </w:rPr>
        <w:t></w:t>
      </w:r>
      <w:r w:rsidRPr="00EF65C5">
        <w:rPr>
          <w:rFonts w:ascii="Times New Roman" w:hAnsi="Times New Roman" w:cs="Times New Roman"/>
          <w:b/>
          <w:bCs/>
          <w:i/>
          <w:iCs/>
          <w:sz w:val="24"/>
          <w:szCs w:val="24"/>
        </w:rPr>
        <w:t>Всеобщая талантливость</w:t>
      </w:r>
      <w:r w:rsidRPr="00EF65C5">
        <w:rPr>
          <w:rFonts w:ascii="Times New Roman,BoldItalic" w:hAnsi="Times New Roman,BoldItalic" w:cs="Times New Roman,BoldItalic"/>
          <w:b/>
          <w:bCs/>
          <w:i/>
          <w:iCs/>
          <w:sz w:val="24"/>
          <w:szCs w:val="24"/>
        </w:rPr>
        <w:t xml:space="preserve"> </w:t>
      </w:r>
      <w:r w:rsidRPr="00EF65C5">
        <w:rPr>
          <w:rFonts w:ascii="Times New Roman" w:hAnsi="Times New Roman" w:cs="Times New Roman"/>
          <w:sz w:val="24"/>
          <w:szCs w:val="24"/>
        </w:rPr>
        <w:t xml:space="preserve">– нет бесталанных людей, а есть </w:t>
      </w:r>
      <w:proofErr w:type="gramStart"/>
      <w:r w:rsidRPr="00EF65C5">
        <w:rPr>
          <w:rFonts w:ascii="Times New Roman" w:hAnsi="Times New Roman" w:cs="Times New Roman"/>
          <w:sz w:val="24"/>
          <w:szCs w:val="24"/>
        </w:rPr>
        <w:t>занятые</w:t>
      </w:r>
      <w:proofErr w:type="gramEnd"/>
      <w:r w:rsidRPr="00EF65C5">
        <w:rPr>
          <w:rFonts w:ascii="Times New Roman" w:hAnsi="Times New Roman" w:cs="Times New Roman"/>
          <w:sz w:val="24"/>
          <w:szCs w:val="24"/>
        </w:rPr>
        <w:t xml:space="preserve"> не своим делом.</w:t>
      </w:r>
    </w:p>
    <w:p w:rsidR="00EF65C5" w:rsidRPr="00EF65C5"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Wingdings" w:hAnsi="Wingdings" w:cs="Wingdings"/>
          <w:sz w:val="24"/>
          <w:szCs w:val="24"/>
        </w:rPr>
        <w:t></w:t>
      </w:r>
      <w:r w:rsidRPr="00EF65C5">
        <w:rPr>
          <w:rFonts w:ascii="Wingdings" w:hAnsi="Wingdings" w:cs="Wingdings"/>
          <w:sz w:val="24"/>
          <w:szCs w:val="24"/>
        </w:rPr>
        <w:t></w:t>
      </w:r>
      <w:r w:rsidRPr="00EF65C5">
        <w:rPr>
          <w:rFonts w:ascii="Times New Roman" w:hAnsi="Times New Roman" w:cs="Times New Roman"/>
          <w:b/>
          <w:bCs/>
          <w:i/>
          <w:iCs/>
          <w:sz w:val="24"/>
          <w:szCs w:val="24"/>
        </w:rPr>
        <w:t>Взаимное превосходство</w:t>
      </w:r>
      <w:r w:rsidRPr="00EF65C5">
        <w:rPr>
          <w:rFonts w:ascii="Times New Roman,BoldItalic" w:hAnsi="Times New Roman,BoldItalic" w:cs="Times New Roman,BoldItalic"/>
          <w:b/>
          <w:bCs/>
          <w:i/>
          <w:iCs/>
          <w:sz w:val="24"/>
          <w:szCs w:val="24"/>
        </w:rPr>
        <w:t xml:space="preserve"> </w:t>
      </w:r>
      <w:r w:rsidRPr="00EF65C5">
        <w:rPr>
          <w:rFonts w:ascii="Times New Roman" w:hAnsi="Times New Roman" w:cs="Times New Roman"/>
          <w:sz w:val="24"/>
          <w:szCs w:val="24"/>
        </w:rPr>
        <w:t>– если у кого-то что-то получается хуже, чем у других, значит</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что-то должно получаться лучше; это что-то нужно искать.</w:t>
      </w:r>
    </w:p>
    <w:p w:rsidR="00EF65C5" w:rsidRPr="00EF65C5"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b/>
          <w:bCs/>
          <w:i/>
          <w:iCs/>
          <w:sz w:val="24"/>
          <w:szCs w:val="24"/>
        </w:rPr>
        <w:t>Неизбежность перемен</w:t>
      </w:r>
      <w:r w:rsidRPr="00EF65C5">
        <w:rPr>
          <w:rFonts w:ascii="Times New Roman,BoldItalic" w:hAnsi="Times New Roman,BoldItalic" w:cs="Times New Roman,BoldItalic"/>
          <w:b/>
          <w:bCs/>
          <w:i/>
          <w:iCs/>
          <w:sz w:val="24"/>
          <w:szCs w:val="24"/>
        </w:rPr>
        <w:t xml:space="preserve"> </w:t>
      </w:r>
      <w:r w:rsidRPr="00EF65C5">
        <w:rPr>
          <w:rFonts w:ascii="Times New Roman" w:hAnsi="Times New Roman" w:cs="Times New Roman"/>
          <w:sz w:val="24"/>
          <w:szCs w:val="24"/>
        </w:rPr>
        <w:t>– ни одно суждение о человеке не может считаться окончательным.</w:t>
      </w:r>
    </w:p>
    <w:p w:rsidR="00EF65C5" w:rsidRPr="00EF65C5" w:rsidRDefault="00EF65C5" w:rsidP="002D3F8A">
      <w:pPr>
        <w:autoSpaceDE w:val="0"/>
        <w:autoSpaceDN w:val="0"/>
        <w:adjustRightInd w:val="0"/>
        <w:spacing w:after="0" w:line="240" w:lineRule="auto"/>
        <w:ind w:firstLine="708"/>
        <w:jc w:val="both"/>
        <w:rPr>
          <w:rFonts w:ascii="Times New Roman" w:hAnsi="Times New Roman" w:cs="Times New Roman"/>
          <w:sz w:val="24"/>
          <w:szCs w:val="24"/>
        </w:rPr>
      </w:pPr>
      <w:r w:rsidRPr="00EF65C5">
        <w:rPr>
          <w:rFonts w:ascii="Times New Roman" w:hAnsi="Times New Roman" w:cs="Times New Roman"/>
          <w:sz w:val="24"/>
          <w:szCs w:val="24"/>
        </w:rPr>
        <w:t>Результаты преподавания относительно высокие и устойчивые. Учащиеся легче применяют</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 xml:space="preserve">полученные знания в новых ситуациях и одновременно развивают свои </w:t>
      </w:r>
      <w:proofErr w:type="gramStart"/>
      <w:r w:rsidRPr="00EF65C5">
        <w:rPr>
          <w:rFonts w:ascii="Times New Roman" w:hAnsi="Times New Roman" w:cs="Times New Roman"/>
          <w:sz w:val="24"/>
          <w:szCs w:val="24"/>
        </w:rPr>
        <w:t>умения</w:t>
      </w:r>
      <w:proofErr w:type="gramEnd"/>
      <w:r w:rsidRPr="00EF65C5">
        <w:rPr>
          <w:rFonts w:ascii="Times New Roman" w:hAnsi="Times New Roman" w:cs="Times New Roman"/>
          <w:sz w:val="24"/>
          <w:szCs w:val="24"/>
        </w:rPr>
        <w:t xml:space="preserve"> и</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творческие способности Темп передачи сведений зависит от учащегося или группы учащихся.</w:t>
      </w:r>
      <w:r w:rsidR="002D3F8A">
        <w:rPr>
          <w:rFonts w:ascii="Times New Roman" w:hAnsi="Times New Roman" w:cs="Times New Roman"/>
          <w:sz w:val="24"/>
          <w:szCs w:val="24"/>
        </w:rPr>
        <w:t xml:space="preserve"> </w:t>
      </w:r>
      <w:r w:rsidRPr="00EF65C5">
        <w:rPr>
          <w:rFonts w:ascii="Times New Roman" w:hAnsi="Times New Roman" w:cs="Times New Roman"/>
          <w:sz w:val="24"/>
          <w:szCs w:val="24"/>
        </w:rPr>
        <w:t>Повышенная активность учащихся способствует развитию позитивных мотивов и</w:t>
      </w:r>
      <w:r w:rsidR="002D3F8A">
        <w:rPr>
          <w:rFonts w:ascii="Times New Roman" w:hAnsi="Times New Roman" w:cs="Times New Roman"/>
          <w:sz w:val="24"/>
          <w:szCs w:val="24"/>
        </w:rPr>
        <w:t xml:space="preserve"> </w:t>
      </w:r>
      <w:r w:rsidRPr="00EF65C5">
        <w:rPr>
          <w:rFonts w:ascii="Times New Roman" w:hAnsi="Times New Roman" w:cs="Times New Roman"/>
          <w:sz w:val="24"/>
          <w:szCs w:val="24"/>
        </w:rPr>
        <w:t>уменьшает необходимость формальной проверки результатов.</w:t>
      </w:r>
    </w:p>
    <w:p w:rsidR="00EF65C5" w:rsidRPr="00EF65C5" w:rsidRDefault="00EF65C5" w:rsidP="004E4D62">
      <w:pPr>
        <w:autoSpaceDE w:val="0"/>
        <w:autoSpaceDN w:val="0"/>
        <w:adjustRightInd w:val="0"/>
        <w:spacing w:after="0" w:line="240" w:lineRule="auto"/>
        <w:ind w:firstLine="708"/>
        <w:jc w:val="both"/>
        <w:rPr>
          <w:rFonts w:ascii="Times New Roman" w:hAnsi="Times New Roman" w:cs="Times New Roman"/>
          <w:sz w:val="24"/>
          <w:szCs w:val="24"/>
        </w:rPr>
      </w:pPr>
      <w:r w:rsidRPr="00EF65C5">
        <w:rPr>
          <w:rFonts w:ascii="Times New Roman" w:hAnsi="Times New Roman" w:cs="Times New Roman"/>
          <w:sz w:val="24"/>
          <w:szCs w:val="24"/>
        </w:rPr>
        <w:t xml:space="preserve">Приведу примеры использования вариантов </w:t>
      </w:r>
      <w:r w:rsidRPr="00EF65C5">
        <w:rPr>
          <w:rFonts w:ascii="Times New Roman" w:hAnsi="Times New Roman" w:cs="Times New Roman"/>
          <w:b/>
          <w:bCs/>
          <w:i/>
          <w:iCs/>
          <w:sz w:val="24"/>
          <w:szCs w:val="24"/>
        </w:rPr>
        <w:t>проблемного подхода</w:t>
      </w:r>
      <w:r w:rsidRPr="00EF65C5">
        <w:rPr>
          <w:rFonts w:ascii="Times New Roman,BoldItalic" w:hAnsi="Times New Roman,BoldItalic" w:cs="Times New Roman,BoldItalic"/>
          <w:b/>
          <w:bCs/>
          <w:i/>
          <w:iCs/>
          <w:sz w:val="24"/>
          <w:szCs w:val="24"/>
        </w:rPr>
        <w:t xml:space="preserve"> </w:t>
      </w:r>
      <w:r w:rsidRPr="00EF65C5">
        <w:rPr>
          <w:rFonts w:ascii="Times New Roman" w:hAnsi="Times New Roman" w:cs="Times New Roman"/>
          <w:sz w:val="24"/>
          <w:szCs w:val="24"/>
        </w:rPr>
        <w:t>на различных этапах урока.</w:t>
      </w:r>
      <w:r w:rsidR="004E4D62">
        <w:rPr>
          <w:rFonts w:ascii="Times New Roman" w:hAnsi="Times New Roman" w:cs="Times New Roman"/>
          <w:sz w:val="24"/>
          <w:szCs w:val="24"/>
        </w:rPr>
        <w:t xml:space="preserve"> </w:t>
      </w:r>
    </w:p>
    <w:p w:rsidR="00A843F0" w:rsidRPr="00A843F0"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b/>
          <w:bCs/>
          <w:i/>
          <w:iCs/>
          <w:sz w:val="24"/>
          <w:szCs w:val="24"/>
        </w:rPr>
        <w:t>Создание проблемной ситуации с целью возбуждения интереса к теме урока</w:t>
      </w:r>
      <w:r w:rsidRPr="00EF65C5">
        <w:rPr>
          <w:rFonts w:ascii="Times New Roman" w:hAnsi="Times New Roman" w:cs="Times New Roman"/>
          <w:sz w:val="24"/>
          <w:szCs w:val="24"/>
        </w:rPr>
        <w:t xml:space="preserve">. </w:t>
      </w:r>
      <w:r w:rsidR="00A843F0">
        <w:rPr>
          <w:rFonts w:ascii="Times New Roman" w:hAnsi="Times New Roman" w:cs="Times New Roman"/>
          <w:sz w:val="24"/>
          <w:szCs w:val="24"/>
        </w:rPr>
        <w:t xml:space="preserve">Например, в начале </w:t>
      </w:r>
      <w:proofErr w:type="gramStart"/>
      <w:r w:rsidR="00A843F0">
        <w:rPr>
          <w:rFonts w:ascii="Times New Roman" w:hAnsi="Times New Roman" w:cs="Times New Roman"/>
          <w:sz w:val="24"/>
          <w:szCs w:val="24"/>
        </w:rPr>
        <w:t>урока</w:t>
      </w:r>
      <w:proofErr w:type="gramEnd"/>
      <w:r w:rsidR="00A843F0">
        <w:rPr>
          <w:rFonts w:ascii="Times New Roman" w:hAnsi="Times New Roman" w:cs="Times New Roman"/>
          <w:sz w:val="24"/>
          <w:szCs w:val="24"/>
        </w:rPr>
        <w:t xml:space="preserve"> почему в пустынях находят погибших и мумифицированных животных, тогда когда бактерии гниения после себя ничего не оставляют.</w:t>
      </w:r>
    </w:p>
    <w:p w:rsidR="00EF65C5" w:rsidRPr="00A843F0" w:rsidRDefault="00EF65C5" w:rsidP="00A843F0">
      <w:pPr>
        <w:autoSpaceDE w:val="0"/>
        <w:autoSpaceDN w:val="0"/>
        <w:adjustRightInd w:val="0"/>
        <w:spacing w:after="0" w:line="240" w:lineRule="auto"/>
        <w:ind w:firstLine="708"/>
        <w:jc w:val="both"/>
        <w:rPr>
          <w:rFonts w:ascii="Times New Roman" w:hAnsi="Times New Roman" w:cs="Times New Roman"/>
          <w:sz w:val="24"/>
          <w:szCs w:val="24"/>
        </w:rPr>
      </w:pPr>
      <w:r w:rsidRPr="00A843F0">
        <w:rPr>
          <w:rFonts w:ascii="Times New Roman" w:hAnsi="Times New Roman" w:cs="Times New Roman"/>
          <w:sz w:val="24"/>
          <w:szCs w:val="24"/>
        </w:rPr>
        <w:t xml:space="preserve">Познавательная деятельность сочетает поиск ответа на вопрос на основе знаний о </w:t>
      </w:r>
      <w:r w:rsidR="00A843F0" w:rsidRPr="00A843F0">
        <w:rPr>
          <w:rFonts w:ascii="Times New Roman" w:hAnsi="Times New Roman" w:cs="Times New Roman"/>
          <w:sz w:val="24"/>
          <w:szCs w:val="24"/>
        </w:rPr>
        <w:t>среде обитания бактерий</w:t>
      </w:r>
      <w:r w:rsidRPr="00A843F0">
        <w:rPr>
          <w:rFonts w:ascii="Times New Roman" w:hAnsi="Times New Roman" w:cs="Times New Roman"/>
          <w:sz w:val="24"/>
          <w:szCs w:val="24"/>
        </w:rPr>
        <w:t>. Ответ на этот вопрос носит гипотетический характер и может иметь неоднозначную</w:t>
      </w:r>
      <w:r w:rsidR="004E4D62" w:rsidRPr="00A843F0">
        <w:rPr>
          <w:rFonts w:ascii="Times New Roman" w:hAnsi="Times New Roman" w:cs="Times New Roman"/>
          <w:sz w:val="24"/>
          <w:szCs w:val="24"/>
        </w:rPr>
        <w:t xml:space="preserve"> </w:t>
      </w:r>
      <w:r w:rsidRPr="00A843F0">
        <w:rPr>
          <w:rFonts w:ascii="Times New Roman" w:hAnsi="Times New Roman" w:cs="Times New Roman"/>
          <w:sz w:val="24"/>
          <w:szCs w:val="24"/>
        </w:rPr>
        <w:t>трактовку со стороны специалистов. Однако, значение таких вопросов и ответов на них в любом</w:t>
      </w:r>
      <w:r w:rsidR="004E4D62" w:rsidRPr="00A843F0">
        <w:rPr>
          <w:rFonts w:ascii="Times New Roman" w:hAnsi="Times New Roman" w:cs="Times New Roman"/>
          <w:sz w:val="24"/>
          <w:szCs w:val="24"/>
        </w:rPr>
        <w:t xml:space="preserve"> </w:t>
      </w:r>
      <w:r w:rsidRPr="00A843F0">
        <w:rPr>
          <w:rFonts w:ascii="Times New Roman" w:hAnsi="Times New Roman" w:cs="Times New Roman"/>
          <w:sz w:val="24"/>
          <w:szCs w:val="24"/>
        </w:rPr>
        <w:t>случае достаточно велико для процессов развития творческого мышления школьников.</w:t>
      </w:r>
    </w:p>
    <w:p w:rsidR="00EF65C5" w:rsidRPr="00EF65C5" w:rsidRDefault="00EF65C5" w:rsidP="004E4D62">
      <w:pPr>
        <w:autoSpaceDE w:val="0"/>
        <w:autoSpaceDN w:val="0"/>
        <w:adjustRightInd w:val="0"/>
        <w:spacing w:after="0" w:line="240" w:lineRule="auto"/>
        <w:ind w:firstLine="708"/>
        <w:jc w:val="both"/>
        <w:rPr>
          <w:rFonts w:ascii="Times New Roman" w:hAnsi="Times New Roman" w:cs="Times New Roman"/>
          <w:sz w:val="24"/>
          <w:szCs w:val="24"/>
        </w:rPr>
      </w:pPr>
      <w:r w:rsidRPr="00EF65C5">
        <w:rPr>
          <w:rFonts w:ascii="Times New Roman" w:hAnsi="Times New Roman" w:cs="Times New Roman"/>
          <w:b/>
          <w:bCs/>
          <w:i/>
          <w:iCs/>
          <w:sz w:val="24"/>
          <w:szCs w:val="24"/>
        </w:rPr>
        <w:t>Создание проблемной ситуации в середине урока</w:t>
      </w:r>
      <w:r w:rsidRPr="00EF65C5">
        <w:rPr>
          <w:rFonts w:ascii="Times New Roman,BoldItalic" w:hAnsi="Times New Roman,BoldItalic" w:cs="Times New Roman,BoldItalic"/>
          <w:b/>
          <w:bCs/>
          <w:i/>
          <w:iCs/>
          <w:sz w:val="24"/>
          <w:szCs w:val="24"/>
        </w:rPr>
        <w:t xml:space="preserve"> </w:t>
      </w:r>
      <w:r w:rsidRPr="00EF65C5">
        <w:rPr>
          <w:rFonts w:ascii="Times New Roman" w:hAnsi="Times New Roman" w:cs="Times New Roman"/>
          <w:sz w:val="24"/>
          <w:szCs w:val="24"/>
        </w:rPr>
        <w:t>при раскрытии одного из вопросов</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содержания, ее разрешение в процессе поисковой работы. Одной из задач урока «</w:t>
      </w:r>
      <w:r w:rsidR="002D3F8A">
        <w:rPr>
          <w:rFonts w:ascii="Times New Roman" w:hAnsi="Times New Roman" w:cs="Times New Roman"/>
          <w:sz w:val="24"/>
          <w:szCs w:val="24"/>
        </w:rPr>
        <w:t>Химия табака</w:t>
      </w:r>
      <w:r w:rsidRPr="00EF65C5">
        <w:rPr>
          <w:rFonts w:ascii="Times New Roman" w:hAnsi="Times New Roman" w:cs="Times New Roman"/>
          <w:sz w:val="24"/>
          <w:szCs w:val="24"/>
        </w:rPr>
        <w:t>» является изучение учащимися ряда связанных с жизнью вопросов:</w:t>
      </w:r>
    </w:p>
    <w:p w:rsidR="00EF65C5" w:rsidRPr="00EF65C5" w:rsidRDefault="00EF65C5" w:rsidP="002D3F8A">
      <w:pPr>
        <w:autoSpaceDE w:val="0"/>
        <w:autoSpaceDN w:val="0"/>
        <w:adjustRightInd w:val="0"/>
        <w:spacing w:after="0" w:line="240" w:lineRule="auto"/>
        <w:jc w:val="both"/>
        <w:rPr>
          <w:rFonts w:ascii="Times New Roman" w:hAnsi="Times New Roman" w:cs="Times New Roman"/>
          <w:sz w:val="24"/>
          <w:szCs w:val="24"/>
        </w:rPr>
      </w:pPr>
      <w:r w:rsidRPr="00EF65C5">
        <w:rPr>
          <w:rFonts w:ascii="Wingdings" w:hAnsi="Wingdings" w:cs="Wingdings"/>
          <w:sz w:val="24"/>
          <w:szCs w:val="24"/>
        </w:rPr>
        <w:t></w:t>
      </w:r>
      <w:r w:rsidR="002D3F8A">
        <w:rPr>
          <w:rFonts w:ascii="Wingdings" w:hAnsi="Wingdings" w:cs="Wingdings"/>
          <w:sz w:val="24"/>
          <w:szCs w:val="24"/>
        </w:rPr>
        <w:t></w:t>
      </w:r>
      <w:r w:rsidR="002D3F8A">
        <w:rPr>
          <w:rFonts w:ascii="Times New Roman" w:hAnsi="Times New Roman" w:cs="Times New Roman"/>
          <w:sz w:val="24"/>
          <w:szCs w:val="24"/>
        </w:rPr>
        <w:t>Почему курят зная пагубное действие</w:t>
      </w:r>
      <w:r w:rsidRPr="00EF65C5">
        <w:rPr>
          <w:rFonts w:ascii="Times New Roman" w:hAnsi="Times New Roman" w:cs="Times New Roman"/>
          <w:sz w:val="24"/>
          <w:szCs w:val="24"/>
        </w:rPr>
        <w:t>?</w:t>
      </w:r>
    </w:p>
    <w:p w:rsidR="00EF65C5" w:rsidRPr="00EF65C5"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Wingdings" w:hAnsi="Wingdings" w:cs="Wingdings"/>
          <w:sz w:val="24"/>
          <w:szCs w:val="24"/>
        </w:rPr>
        <w:t></w:t>
      </w:r>
      <w:r w:rsidRPr="00EF65C5">
        <w:rPr>
          <w:rFonts w:ascii="Wingdings" w:hAnsi="Wingdings" w:cs="Wingdings"/>
          <w:sz w:val="24"/>
          <w:szCs w:val="24"/>
        </w:rPr>
        <w:t></w:t>
      </w:r>
      <w:r w:rsidR="002D3F8A">
        <w:rPr>
          <w:rFonts w:ascii="Times New Roman" w:hAnsi="Times New Roman" w:cs="Times New Roman"/>
          <w:sz w:val="24"/>
          <w:szCs w:val="24"/>
        </w:rPr>
        <w:t>Кого называют «пассивным» курильщиком?</w:t>
      </w:r>
    </w:p>
    <w:p w:rsidR="00EF65C5" w:rsidRPr="00EF65C5"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Wingdings" w:hAnsi="Wingdings" w:cs="Wingdings"/>
          <w:sz w:val="24"/>
          <w:szCs w:val="24"/>
        </w:rPr>
        <w:t></w:t>
      </w:r>
      <w:r w:rsidRPr="00EF65C5">
        <w:rPr>
          <w:rFonts w:ascii="Wingdings" w:hAnsi="Wingdings" w:cs="Wingdings"/>
          <w:sz w:val="24"/>
          <w:szCs w:val="24"/>
        </w:rPr>
        <w:t></w:t>
      </w:r>
      <w:r w:rsidR="002D3F8A">
        <w:rPr>
          <w:rFonts w:ascii="Times New Roman" w:hAnsi="Times New Roman" w:cs="Times New Roman"/>
          <w:sz w:val="24"/>
          <w:szCs w:val="24"/>
        </w:rPr>
        <w:t>Известен факт, что можно погибнуть после выкуривания 25 сигарет за один раз. Так почему же не умирают после выкуривания за день с перерывами одну пачку</w:t>
      </w:r>
      <w:r w:rsidRPr="00EF65C5">
        <w:rPr>
          <w:rFonts w:ascii="Times New Roman" w:hAnsi="Times New Roman" w:cs="Times New Roman"/>
          <w:sz w:val="24"/>
          <w:szCs w:val="24"/>
        </w:rPr>
        <w:t>?</w:t>
      </w:r>
    </w:p>
    <w:p w:rsidR="00EF65C5" w:rsidRPr="002D3F8A"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Wingdings" w:hAnsi="Wingdings" w:cs="Wingdings"/>
          <w:sz w:val="24"/>
          <w:szCs w:val="24"/>
        </w:rPr>
        <w:t></w:t>
      </w:r>
      <w:r w:rsidRPr="00EF65C5">
        <w:rPr>
          <w:rFonts w:ascii="Wingdings" w:hAnsi="Wingdings" w:cs="Wingdings"/>
          <w:sz w:val="24"/>
          <w:szCs w:val="24"/>
        </w:rPr>
        <w:t></w:t>
      </w:r>
      <w:r w:rsidR="002D3F8A">
        <w:rPr>
          <w:rFonts w:ascii="Times New Roman" w:hAnsi="Times New Roman" w:cs="Times New Roman"/>
          <w:sz w:val="24"/>
          <w:szCs w:val="24"/>
        </w:rPr>
        <w:t>Почему говорят, что лошадь может погибнуть от одной капли никотина, а человек не смотря на это все же курит?</w:t>
      </w:r>
    </w:p>
    <w:p w:rsidR="00EF65C5" w:rsidRPr="00EF65C5" w:rsidRDefault="00EF65C5" w:rsidP="004E4D62">
      <w:pPr>
        <w:autoSpaceDE w:val="0"/>
        <w:autoSpaceDN w:val="0"/>
        <w:adjustRightInd w:val="0"/>
        <w:spacing w:after="0" w:line="240" w:lineRule="auto"/>
        <w:ind w:firstLine="708"/>
        <w:rPr>
          <w:rFonts w:ascii="Times New Roman" w:hAnsi="Times New Roman" w:cs="Times New Roman"/>
          <w:sz w:val="24"/>
          <w:szCs w:val="24"/>
        </w:rPr>
      </w:pPr>
      <w:r w:rsidRPr="00EF65C5">
        <w:rPr>
          <w:rFonts w:ascii="Times New Roman" w:hAnsi="Times New Roman" w:cs="Times New Roman"/>
          <w:sz w:val="24"/>
          <w:szCs w:val="24"/>
        </w:rPr>
        <w:t>Некоторые ученики пытаются дать ответы на эти вопросы, но неудачно. Возникает</w:t>
      </w:r>
    </w:p>
    <w:p w:rsidR="00EF65C5" w:rsidRPr="00EF65C5"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sz w:val="24"/>
          <w:szCs w:val="24"/>
        </w:rPr>
        <w:t>проблемная ситуация, которая требует не только базовых знаний, но и дополнительных.</w:t>
      </w:r>
    </w:p>
    <w:p w:rsidR="00EF65C5" w:rsidRPr="00EF65C5" w:rsidRDefault="00EF65C5" w:rsidP="004E4D62">
      <w:pPr>
        <w:autoSpaceDE w:val="0"/>
        <w:autoSpaceDN w:val="0"/>
        <w:adjustRightInd w:val="0"/>
        <w:spacing w:after="0" w:line="240" w:lineRule="auto"/>
        <w:ind w:firstLine="708"/>
        <w:jc w:val="both"/>
        <w:rPr>
          <w:rFonts w:ascii="Times New Roman" w:hAnsi="Times New Roman" w:cs="Times New Roman"/>
          <w:sz w:val="24"/>
          <w:szCs w:val="24"/>
        </w:rPr>
      </w:pPr>
      <w:r w:rsidRPr="00EF65C5">
        <w:rPr>
          <w:rFonts w:ascii="Times New Roman" w:hAnsi="Times New Roman" w:cs="Times New Roman"/>
          <w:sz w:val="24"/>
          <w:szCs w:val="24"/>
        </w:rPr>
        <w:t>Подготовка сообщений к уроку способствует развитию познавательной самостоятельности,</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формиров</w:t>
      </w:r>
      <w:r w:rsidR="002D3F8A">
        <w:rPr>
          <w:rFonts w:ascii="Times New Roman" w:hAnsi="Times New Roman" w:cs="Times New Roman"/>
          <w:sz w:val="24"/>
          <w:szCs w:val="24"/>
        </w:rPr>
        <w:t>анию умения реферировать научно</w:t>
      </w:r>
      <w:r w:rsidRPr="00EF65C5">
        <w:rPr>
          <w:rFonts w:ascii="Times New Roman" w:hAnsi="Times New Roman" w:cs="Times New Roman"/>
          <w:sz w:val="24"/>
          <w:szCs w:val="24"/>
        </w:rPr>
        <w:t>.</w:t>
      </w:r>
    </w:p>
    <w:p w:rsidR="00EF65C5" w:rsidRPr="00EF65C5"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b/>
          <w:bCs/>
          <w:i/>
          <w:iCs/>
          <w:sz w:val="24"/>
          <w:szCs w:val="24"/>
        </w:rPr>
        <w:t xml:space="preserve">Четыре </w:t>
      </w:r>
      <w:r w:rsidR="008459E5" w:rsidRPr="008459E5">
        <w:rPr>
          <w:rFonts w:ascii="Times New Roman" w:hAnsi="Times New Roman" w:cs="Times New Roman"/>
          <w:b/>
          <w:bCs/>
          <w:i/>
          <w:iCs/>
          <w:sz w:val="24"/>
          <w:szCs w:val="24"/>
        </w:rPr>
        <w:t xml:space="preserve"> </w:t>
      </w:r>
      <w:r w:rsidRPr="00EF65C5">
        <w:rPr>
          <w:rFonts w:ascii="Times New Roman" w:hAnsi="Times New Roman" w:cs="Times New Roman"/>
          <w:b/>
          <w:bCs/>
          <w:i/>
          <w:iCs/>
          <w:sz w:val="24"/>
          <w:szCs w:val="24"/>
        </w:rPr>
        <w:t xml:space="preserve">уровня </w:t>
      </w:r>
      <w:proofErr w:type="spellStart"/>
      <w:r w:rsidRPr="00EF65C5">
        <w:rPr>
          <w:rFonts w:ascii="Times New Roman" w:hAnsi="Times New Roman" w:cs="Times New Roman"/>
          <w:b/>
          <w:bCs/>
          <w:i/>
          <w:iCs/>
          <w:sz w:val="24"/>
          <w:szCs w:val="24"/>
        </w:rPr>
        <w:t>проблемности</w:t>
      </w:r>
      <w:proofErr w:type="spellEnd"/>
      <w:r w:rsidRPr="00EF65C5">
        <w:rPr>
          <w:rFonts w:ascii="Times New Roman" w:hAnsi="Times New Roman" w:cs="Times New Roman"/>
          <w:b/>
          <w:bCs/>
          <w:i/>
          <w:iCs/>
          <w:sz w:val="24"/>
          <w:szCs w:val="24"/>
        </w:rPr>
        <w:t xml:space="preserve">, выделенные в работах </w:t>
      </w:r>
      <w:proofErr w:type="spellStart"/>
      <w:r w:rsidRPr="00EF65C5">
        <w:rPr>
          <w:rFonts w:ascii="Times New Roman" w:hAnsi="Times New Roman" w:cs="Times New Roman"/>
          <w:b/>
          <w:bCs/>
          <w:i/>
          <w:iCs/>
          <w:sz w:val="24"/>
          <w:szCs w:val="24"/>
        </w:rPr>
        <w:t>Лернера</w:t>
      </w:r>
      <w:proofErr w:type="spellEnd"/>
      <w:r w:rsidRPr="00EF65C5">
        <w:rPr>
          <w:rFonts w:ascii="Times New Roman" w:hAnsi="Times New Roman" w:cs="Times New Roman"/>
          <w:sz w:val="24"/>
          <w:szCs w:val="24"/>
        </w:rPr>
        <w:t>, позволяют выстроить на их</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 xml:space="preserve">основе процесс обучения от простого к </w:t>
      </w:r>
      <w:proofErr w:type="gramStart"/>
      <w:r w:rsidRPr="00EF65C5">
        <w:rPr>
          <w:rFonts w:ascii="Times New Roman" w:hAnsi="Times New Roman" w:cs="Times New Roman"/>
          <w:sz w:val="24"/>
          <w:szCs w:val="24"/>
        </w:rPr>
        <w:t>сложному</w:t>
      </w:r>
      <w:proofErr w:type="gramEnd"/>
      <w:r w:rsidRPr="00EF65C5">
        <w:rPr>
          <w:rFonts w:ascii="Times New Roman" w:hAnsi="Times New Roman" w:cs="Times New Roman"/>
          <w:sz w:val="24"/>
          <w:szCs w:val="24"/>
        </w:rPr>
        <w:t>, от постановки проблемы учителем до</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самостоятельной постановки проблемы.</w:t>
      </w:r>
    </w:p>
    <w:p w:rsidR="00EF65C5" w:rsidRPr="00EF65C5"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sz w:val="24"/>
          <w:szCs w:val="24"/>
        </w:rPr>
        <w:t>1. Учитель сам ставит проблему (задачу) и сам решает ее при активном слушании и</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обсуждении учениками.</w:t>
      </w:r>
    </w:p>
    <w:p w:rsidR="00EF65C5" w:rsidRPr="00EF65C5"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sz w:val="24"/>
          <w:szCs w:val="24"/>
        </w:rPr>
        <w:lastRenderedPageBreak/>
        <w:t>2. Учитель ставит проблему, ученики самостоятельно или под его руководством находят</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решение. Учитель направляет ученика на самостоятельные поиски путей решения</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(частично-поисковый метод). Здесь наблюдается отрыв от образца, открывается простор</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для размышлений.</w:t>
      </w:r>
    </w:p>
    <w:p w:rsidR="00EF65C5" w:rsidRPr="00EF65C5"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sz w:val="24"/>
          <w:szCs w:val="24"/>
        </w:rPr>
        <w:t>3. Ученик ставит проблему, преподаватель помогает ее решить. У ученика воспитывается</w:t>
      </w:r>
    </w:p>
    <w:p w:rsidR="00EF65C5" w:rsidRPr="00EF65C5" w:rsidRDefault="00EF65C5" w:rsidP="00EF65C5">
      <w:pPr>
        <w:autoSpaceDE w:val="0"/>
        <w:autoSpaceDN w:val="0"/>
        <w:adjustRightInd w:val="0"/>
        <w:spacing w:after="0" w:line="240" w:lineRule="auto"/>
        <w:rPr>
          <w:rFonts w:ascii="Times New Roman" w:hAnsi="Times New Roman" w:cs="Times New Roman"/>
          <w:sz w:val="24"/>
          <w:szCs w:val="24"/>
        </w:rPr>
      </w:pPr>
      <w:r w:rsidRPr="00EF65C5">
        <w:rPr>
          <w:rFonts w:ascii="Times New Roman" w:hAnsi="Times New Roman" w:cs="Times New Roman"/>
          <w:sz w:val="24"/>
          <w:szCs w:val="24"/>
        </w:rPr>
        <w:t>способность самостоятельно формулировать проблему.</w:t>
      </w:r>
    </w:p>
    <w:p w:rsidR="00EF65C5" w:rsidRPr="00EF65C5" w:rsidRDefault="00EF65C5" w:rsidP="00C1449E">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sz w:val="24"/>
          <w:szCs w:val="24"/>
        </w:rPr>
        <w:t>4. Ученик сам ставит проблему и сам ее решает. Учитель даже не указывает на проблему:</w:t>
      </w:r>
    </w:p>
    <w:p w:rsidR="00EF65C5" w:rsidRPr="00EF65C5" w:rsidRDefault="00EF65C5" w:rsidP="004E4D62">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sz w:val="24"/>
          <w:szCs w:val="24"/>
        </w:rPr>
        <w:t>ученик должен увидеть ее самостоятельно, а, увидев, сформулировать и исследовать</w:t>
      </w:r>
      <w:r w:rsidR="004E4D62">
        <w:rPr>
          <w:rFonts w:ascii="Times New Roman" w:hAnsi="Times New Roman" w:cs="Times New Roman"/>
          <w:sz w:val="24"/>
          <w:szCs w:val="24"/>
        </w:rPr>
        <w:t xml:space="preserve"> </w:t>
      </w:r>
      <w:r w:rsidRPr="00EF65C5">
        <w:rPr>
          <w:rFonts w:ascii="Times New Roman" w:hAnsi="Times New Roman" w:cs="Times New Roman"/>
          <w:sz w:val="24"/>
          <w:szCs w:val="24"/>
        </w:rPr>
        <w:t>возможности и способы ее решения.</w:t>
      </w:r>
    </w:p>
    <w:p w:rsidR="00EF65C5" w:rsidRPr="00EF65C5" w:rsidRDefault="00EF65C5" w:rsidP="00EF65C5">
      <w:pPr>
        <w:autoSpaceDE w:val="0"/>
        <w:autoSpaceDN w:val="0"/>
        <w:adjustRightInd w:val="0"/>
        <w:spacing w:after="0" w:line="240" w:lineRule="auto"/>
        <w:rPr>
          <w:rFonts w:ascii="Times New Roman" w:hAnsi="Times New Roman" w:cs="Times New Roman"/>
          <w:sz w:val="24"/>
          <w:szCs w:val="24"/>
        </w:rPr>
      </w:pPr>
      <w:r w:rsidRPr="00EF65C5">
        <w:rPr>
          <w:rFonts w:ascii="Times New Roman" w:hAnsi="Times New Roman" w:cs="Times New Roman"/>
          <w:sz w:val="24"/>
          <w:szCs w:val="24"/>
        </w:rPr>
        <w:t>Несомненные плюсы проблемного обучения в том, что:</w:t>
      </w:r>
    </w:p>
    <w:p w:rsidR="00EF65C5" w:rsidRPr="00EF65C5" w:rsidRDefault="00EF65C5" w:rsidP="00C1449E">
      <w:pPr>
        <w:autoSpaceDE w:val="0"/>
        <w:autoSpaceDN w:val="0"/>
        <w:adjustRightInd w:val="0"/>
        <w:spacing w:after="0" w:line="240" w:lineRule="auto"/>
        <w:jc w:val="both"/>
        <w:rPr>
          <w:rFonts w:ascii="Times New Roman" w:hAnsi="Times New Roman" w:cs="Times New Roman"/>
          <w:sz w:val="24"/>
          <w:szCs w:val="24"/>
        </w:rPr>
      </w:pPr>
      <w:r w:rsidRPr="00EF65C5">
        <w:rPr>
          <w:rFonts w:ascii="Times New Roman" w:hAnsi="Times New Roman" w:cs="Times New Roman"/>
          <w:sz w:val="24"/>
          <w:szCs w:val="24"/>
        </w:rPr>
        <w:t xml:space="preserve">1. Новую информацию учащиеся получают в ходе решения </w:t>
      </w:r>
      <w:proofErr w:type="gramStart"/>
      <w:r w:rsidRPr="00EF65C5">
        <w:rPr>
          <w:rFonts w:ascii="Times New Roman" w:hAnsi="Times New Roman" w:cs="Times New Roman"/>
          <w:sz w:val="24"/>
          <w:szCs w:val="24"/>
        </w:rPr>
        <w:t>теоретических</w:t>
      </w:r>
      <w:proofErr w:type="gramEnd"/>
      <w:r w:rsidRPr="00EF65C5">
        <w:rPr>
          <w:rFonts w:ascii="Times New Roman" w:hAnsi="Times New Roman" w:cs="Times New Roman"/>
          <w:sz w:val="24"/>
          <w:szCs w:val="24"/>
        </w:rPr>
        <w:t xml:space="preserve"> и практических</w:t>
      </w:r>
    </w:p>
    <w:p w:rsidR="00EF65C5" w:rsidRPr="00EF65C5" w:rsidRDefault="00EF65C5" w:rsidP="00EF65C5">
      <w:pPr>
        <w:autoSpaceDE w:val="0"/>
        <w:autoSpaceDN w:val="0"/>
        <w:adjustRightInd w:val="0"/>
        <w:spacing w:after="0" w:line="240" w:lineRule="auto"/>
        <w:rPr>
          <w:rFonts w:ascii="Times New Roman" w:hAnsi="Times New Roman" w:cs="Times New Roman"/>
          <w:sz w:val="24"/>
          <w:szCs w:val="24"/>
        </w:rPr>
      </w:pPr>
      <w:r w:rsidRPr="00EF65C5">
        <w:rPr>
          <w:rFonts w:ascii="Times New Roman" w:hAnsi="Times New Roman" w:cs="Times New Roman"/>
          <w:sz w:val="24"/>
          <w:szCs w:val="24"/>
        </w:rPr>
        <w:t>проблем.</w:t>
      </w:r>
    </w:p>
    <w:p w:rsidR="008804FF" w:rsidRPr="004E4D62" w:rsidRDefault="00EF65C5" w:rsidP="004E4D62">
      <w:pPr>
        <w:pStyle w:val="a4"/>
        <w:autoSpaceDE w:val="0"/>
        <w:autoSpaceDN w:val="0"/>
        <w:adjustRightInd w:val="0"/>
        <w:spacing w:after="0" w:line="240" w:lineRule="auto"/>
        <w:ind w:left="360"/>
        <w:jc w:val="both"/>
        <w:rPr>
          <w:rFonts w:ascii="Times New Roman" w:hAnsi="Times New Roman" w:cs="Times New Roman"/>
          <w:sz w:val="24"/>
          <w:szCs w:val="24"/>
        </w:rPr>
      </w:pPr>
      <w:r w:rsidRPr="004E4D62">
        <w:rPr>
          <w:rFonts w:ascii="Times New Roman" w:hAnsi="Times New Roman" w:cs="Times New Roman"/>
          <w:sz w:val="24"/>
          <w:szCs w:val="24"/>
        </w:rPr>
        <w:t>В ходе решения проблемы учащийся преодолевает все трудности, его активность и</w:t>
      </w:r>
      <w:r w:rsidR="004E4D62" w:rsidRPr="004E4D62">
        <w:rPr>
          <w:rFonts w:ascii="Times New Roman" w:hAnsi="Times New Roman" w:cs="Times New Roman"/>
          <w:sz w:val="24"/>
          <w:szCs w:val="24"/>
        </w:rPr>
        <w:t xml:space="preserve"> </w:t>
      </w:r>
      <w:r w:rsidRPr="004E4D62">
        <w:rPr>
          <w:rFonts w:ascii="Times New Roman" w:hAnsi="Times New Roman" w:cs="Times New Roman"/>
          <w:sz w:val="24"/>
          <w:szCs w:val="24"/>
        </w:rPr>
        <w:t>самостоятельность достигают здесь высокого уровня</w:t>
      </w:r>
      <w:r w:rsidR="004E4D62" w:rsidRPr="004E4D62">
        <w:rPr>
          <w:rFonts w:ascii="Times New Roman" w:hAnsi="Times New Roman" w:cs="Times New Roman"/>
          <w:sz w:val="24"/>
          <w:szCs w:val="24"/>
        </w:rPr>
        <w:t>.</w:t>
      </w:r>
    </w:p>
    <w:p w:rsidR="004E4D62" w:rsidRPr="004E4D62" w:rsidRDefault="004E4D62" w:rsidP="004E4D62">
      <w:pPr>
        <w:autoSpaceDE w:val="0"/>
        <w:autoSpaceDN w:val="0"/>
        <w:adjustRightInd w:val="0"/>
        <w:spacing w:after="0" w:line="240" w:lineRule="auto"/>
        <w:jc w:val="both"/>
        <w:rPr>
          <w:rFonts w:ascii="Times New Roman" w:hAnsi="Times New Roman" w:cs="Times New Roman"/>
          <w:sz w:val="24"/>
          <w:szCs w:val="24"/>
        </w:rPr>
      </w:pPr>
      <w:r w:rsidRPr="004E4D62">
        <w:rPr>
          <w:rFonts w:ascii="Times New Roman" w:hAnsi="Times New Roman" w:cs="Times New Roman"/>
          <w:sz w:val="24"/>
          <w:szCs w:val="24"/>
        </w:rPr>
        <w:t xml:space="preserve">Одним из методов личностно-ориентированного обучения является </w:t>
      </w:r>
      <w:r w:rsidRPr="004E4D62">
        <w:rPr>
          <w:rFonts w:ascii="Times New Roman" w:hAnsi="Times New Roman" w:cs="Times New Roman"/>
          <w:b/>
          <w:bCs/>
          <w:i/>
          <w:iCs/>
          <w:sz w:val="24"/>
          <w:szCs w:val="24"/>
        </w:rPr>
        <w:t>метод проектов</w:t>
      </w:r>
      <w:r w:rsidRPr="004E4D62">
        <w:rPr>
          <w:rFonts w:ascii="Times New Roman" w:hAnsi="Times New Roman" w:cs="Times New Roman"/>
          <w:sz w:val="24"/>
          <w:szCs w:val="24"/>
        </w:rPr>
        <w:t>, который я</w:t>
      </w:r>
      <w:r>
        <w:rPr>
          <w:rFonts w:ascii="Times New Roman" w:hAnsi="Times New Roman" w:cs="Times New Roman"/>
          <w:sz w:val="24"/>
          <w:szCs w:val="24"/>
        </w:rPr>
        <w:t xml:space="preserve"> </w:t>
      </w:r>
      <w:r w:rsidRPr="004E4D62">
        <w:rPr>
          <w:rFonts w:ascii="Times New Roman" w:hAnsi="Times New Roman" w:cs="Times New Roman"/>
          <w:sz w:val="24"/>
          <w:szCs w:val="24"/>
        </w:rPr>
        <w:t>часто использую при обучении биологии. Проект может быть индивидуальным, но обычно</w:t>
      </w:r>
      <w:r>
        <w:rPr>
          <w:rFonts w:ascii="Times New Roman" w:hAnsi="Times New Roman" w:cs="Times New Roman"/>
          <w:sz w:val="24"/>
          <w:szCs w:val="24"/>
        </w:rPr>
        <w:t xml:space="preserve"> </w:t>
      </w:r>
      <w:r w:rsidRPr="004E4D62">
        <w:rPr>
          <w:rFonts w:ascii="Times New Roman" w:hAnsi="Times New Roman" w:cs="Times New Roman"/>
          <w:sz w:val="24"/>
          <w:szCs w:val="24"/>
        </w:rPr>
        <w:t>каждый проект есть результат скоординированных совместных действий группы учащихся. В</w:t>
      </w:r>
      <w:r>
        <w:rPr>
          <w:rFonts w:ascii="Times New Roman" w:hAnsi="Times New Roman" w:cs="Times New Roman"/>
          <w:sz w:val="24"/>
          <w:szCs w:val="24"/>
        </w:rPr>
        <w:t xml:space="preserve"> </w:t>
      </w:r>
      <w:r w:rsidRPr="004E4D62">
        <w:rPr>
          <w:rFonts w:ascii="Times New Roman" w:hAnsi="Times New Roman" w:cs="Times New Roman"/>
          <w:sz w:val="24"/>
          <w:szCs w:val="24"/>
        </w:rPr>
        <w:t>полной форме работа над проектом проходит 6 стадий, где:</w:t>
      </w:r>
    </w:p>
    <w:p w:rsidR="004E4D62" w:rsidRPr="0075192C" w:rsidRDefault="004E4D62" w:rsidP="0075192C">
      <w:pPr>
        <w:pStyle w:val="a4"/>
        <w:numPr>
          <w:ilvl w:val="0"/>
          <w:numId w:val="26"/>
        </w:numPr>
        <w:autoSpaceDE w:val="0"/>
        <w:autoSpaceDN w:val="0"/>
        <w:adjustRightInd w:val="0"/>
        <w:spacing w:after="0" w:line="240" w:lineRule="auto"/>
        <w:rPr>
          <w:rFonts w:ascii="Times New Roman" w:hAnsi="Times New Roman" w:cs="Times New Roman"/>
          <w:sz w:val="24"/>
          <w:szCs w:val="24"/>
        </w:rPr>
      </w:pPr>
      <w:r w:rsidRPr="0075192C">
        <w:rPr>
          <w:rFonts w:ascii="Times New Roman" w:hAnsi="Times New Roman" w:cs="Times New Roman"/>
          <w:sz w:val="24"/>
          <w:szCs w:val="24"/>
        </w:rPr>
        <w:t>учитель помогает ученикам в поиске источников информации;</w:t>
      </w:r>
    </w:p>
    <w:p w:rsidR="004E4D62" w:rsidRPr="0075192C" w:rsidRDefault="004E4D62" w:rsidP="0075192C">
      <w:pPr>
        <w:pStyle w:val="a4"/>
        <w:numPr>
          <w:ilvl w:val="0"/>
          <w:numId w:val="26"/>
        </w:numPr>
        <w:autoSpaceDE w:val="0"/>
        <w:autoSpaceDN w:val="0"/>
        <w:adjustRightInd w:val="0"/>
        <w:spacing w:after="0" w:line="240" w:lineRule="auto"/>
        <w:rPr>
          <w:rFonts w:ascii="Times New Roman" w:hAnsi="Times New Roman" w:cs="Times New Roman"/>
          <w:sz w:val="24"/>
          <w:szCs w:val="24"/>
        </w:rPr>
      </w:pPr>
      <w:r w:rsidRPr="0075192C">
        <w:rPr>
          <w:rFonts w:ascii="Times New Roman" w:hAnsi="Times New Roman" w:cs="Times New Roman"/>
          <w:sz w:val="24"/>
          <w:szCs w:val="24"/>
        </w:rPr>
        <w:t>сам является источником информации;</w:t>
      </w:r>
    </w:p>
    <w:p w:rsidR="004E4D62" w:rsidRPr="0075192C" w:rsidRDefault="004E4D62" w:rsidP="0075192C">
      <w:pPr>
        <w:pStyle w:val="a4"/>
        <w:numPr>
          <w:ilvl w:val="0"/>
          <w:numId w:val="26"/>
        </w:numPr>
        <w:autoSpaceDE w:val="0"/>
        <w:autoSpaceDN w:val="0"/>
        <w:adjustRightInd w:val="0"/>
        <w:spacing w:after="0" w:line="240" w:lineRule="auto"/>
        <w:rPr>
          <w:rFonts w:ascii="Times New Roman" w:hAnsi="Times New Roman" w:cs="Times New Roman"/>
          <w:sz w:val="24"/>
          <w:szCs w:val="24"/>
        </w:rPr>
      </w:pPr>
      <w:r w:rsidRPr="0075192C">
        <w:rPr>
          <w:rFonts w:ascii="Times New Roman" w:hAnsi="Times New Roman" w:cs="Times New Roman"/>
          <w:sz w:val="24"/>
          <w:szCs w:val="24"/>
        </w:rPr>
        <w:t>координирует весь процесс;</w:t>
      </w:r>
    </w:p>
    <w:p w:rsidR="004E4D62" w:rsidRPr="0075192C" w:rsidRDefault="004E4D62" w:rsidP="0075192C">
      <w:pPr>
        <w:pStyle w:val="a4"/>
        <w:numPr>
          <w:ilvl w:val="0"/>
          <w:numId w:val="26"/>
        </w:numPr>
        <w:autoSpaceDE w:val="0"/>
        <w:autoSpaceDN w:val="0"/>
        <w:adjustRightInd w:val="0"/>
        <w:spacing w:after="0" w:line="240" w:lineRule="auto"/>
        <w:rPr>
          <w:rFonts w:ascii="Times New Roman" w:hAnsi="Times New Roman" w:cs="Times New Roman"/>
          <w:sz w:val="24"/>
          <w:szCs w:val="24"/>
        </w:rPr>
      </w:pPr>
      <w:r w:rsidRPr="0075192C">
        <w:rPr>
          <w:rFonts w:ascii="Times New Roman" w:hAnsi="Times New Roman" w:cs="Times New Roman"/>
          <w:sz w:val="24"/>
          <w:szCs w:val="24"/>
        </w:rPr>
        <w:t>поддерживает и поощряет учеников;</w:t>
      </w:r>
    </w:p>
    <w:p w:rsidR="004E4D62" w:rsidRPr="0075192C" w:rsidRDefault="004E4D62" w:rsidP="0075192C">
      <w:pPr>
        <w:pStyle w:val="a4"/>
        <w:numPr>
          <w:ilvl w:val="0"/>
          <w:numId w:val="26"/>
        </w:numPr>
        <w:autoSpaceDE w:val="0"/>
        <w:autoSpaceDN w:val="0"/>
        <w:adjustRightInd w:val="0"/>
        <w:spacing w:after="0" w:line="240" w:lineRule="auto"/>
        <w:rPr>
          <w:rFonts w:ascii="Times New Roman" w:hAnsi="Times New Roman" w:cs="Times New Roman"/>
          <w:sz w:val="24"/>
          <w:szCs w:val="24"/>
        </w:rPr>
      </w:pPr>
      <w:r w:rsidRPr="0075192C">
        <w:rPr>
          <w:rFonts w:ascii="Times New Roman" w:hAnsi="Times New Roman" w:cs="Times New Roman"/>
          <w:sz w:val="24"/>
          <w:szCs w:val="24"/>
        </w:rPr>
        <w:t>поддерживает непрерывную обратную связь.</w:t>
      </w:r>
    </w:p>
    <w:p w:rsidR="004E4D62" w:rsidRPr="004E4D62" w:rsidRDefault="004E4D62" w:rsidP="0075192C">
      <w:pPr>
        <w:autoSpaceDE w:val="0"/>
        <w:autoSpaceDN w:val="0"/>
        <w:adjustRightInd w:val="0"/>
        <w:spacing w:after="0" w:line="240" w:lineRule="auto"/>
        <w:jc w:val="both"/>
        <w:rPr>
          <w:rFonts w:ascii="Times New Roman" w:hAnsi="Times New Roman" w:cs="Times New Roman"/>
          <w:sz w:val="24"/>
          <w:szCs w:val="24"/>
        </w:rPr>
      </w:pPr>
      <w:r w:rsidRPr="0075192C">
        <w:rPr>
          <w:rFonts w:ascii="Times New Roman" w:hAnsi="Times New Roman" w:cs="Times New Roman"/>
          <w:b/>
          <w:bCs/>
          <w:i/>
          <w:iCs/>
          <w:sz w:val="24"/>
          <w:szCs w:val="24"/>
        </w:rPr>
        <w:t>Исследовательские проекты</w:t>
      </w:r>
      <w:r w:rsidRPr="004E4D62">
        <w:rPr>
          <w:rFonts w:ascii="Times New Roman" w:hAnsi="Times New Roman" w:cs="Times New Roman"/>
          <w:b/>
          <w:bCs/>
          <w:sz w:val="24"/>
          <w:szCs w:val="24"/>
        </w:rPr>
        <w:t xml:space="preserve">: </w:t>
      </w:r>
      <w:r w:rsidRPr="004E4D62">
        <w:rPr>
          <w:rFonts w:ascii="Times New Roman" w:hAnsi="Times New Roman" w:cs="Times New Roman"/>
          <w:sz w:val="24"/>
          <w:szCs w:val="24"/>
        </w:rPr>
        <w:t>―</w:t>
      </w:r>
      <w:r w:rsidR="00974B39">
        <w:rPr>
          <w:rFonts w:ascii="Times New Roman" w:hAnsi="Times New Roman" w:cs="Times New Roman"/>
          <w:sz w:val="24"/>
          <w:szCs w:val="24"/>
        </w:rPr>
        <w:t>«Агрессия подростков</w:t>
      </w:r>
      <w:r w:rsidR="00C1449E">
        <w:rPr>
          <w:rFonts w:ascii="Times New Roman" w:hAnsi="Times New Roman" w:cs="Times New Roman"/>
          <w:sz w:val="24"/>
          <w:szCs w:val="24"/>
        </w:rPr>
        <w:t>», «</w:t>
      </w:r>
      <w:proofErr w:type="spellStart"/>
      <w:r w:rsidR="00974B39">
        <w:rPr>
          <w:rFonts w:ascii="Times New Roman" w:hAnsi="Times New Roman" w:cs="Times New Roman"/>
          <w:sz w:val="24"/>
          <w:szCs w:val="24"/>
        </w:rPr>
        <w:t>Менуруен</w:t>
      </w:r>
      <w:proofErr w:type="spellEnd"/>
      <w:r w:rsidR="00974B39">
        <w:rPr>
          <w:rFonts w:ascii="Times New Roman" w:hAnsi="Times New Roman" w:cs="Times New Roman"/>
          <w:sz w:val="24"/>
          <w:szCs w:val="24"/>
        </w:rPr>
        <w:t xml:space="preserve"> </w:t>
      </w:r>
      <w:proofErr w:type="spellStart"/>
      <w:r w:rsidR="00974B39">
        <w:rPr>
          <w:rFonts w:ascii="Times New Roman" w:hAnsi="Times New Roman" w:cs="Times New Roman"/>
          <w:sz w:val="24"/>
          <w:szCs w:val="24"/>
        </w:rPr>
        <w:t>чэчирии</w:t>
      </w:r>
      <w:proofErr w:type="spellEnd"/>
      <w:r w:rsidR="00974B39">
        <w:rPr>
          <w:rFonts w:ascii="Times New Roman" w:hAnsi="Times New Roman" w:cs="Times New Roman"/>
          <w:sz w:val="24"/>
          <w:szCs w:val="24"/>
        </w:rPr>
        <w:t xml:space="preserve">, </w:t>
      </w:r>
      <w:proofErr w:type="spellStart"/>
      <w:r w:rsidR="00974B39">
        <w:rPr>
          <w:rFonts w:ascii="Times New Roman" w:hAnsi="Times New Roman" w:cs="Times New Roman"/>
          <w:sz w:val="24"/>
          <w:szCs w:val="24"/>
        </w:rPr>
        <w:t>чэлгийэ</w:t>
      </w:r>
      <w:proofErr w:type="spellEnd"/>
      <w:r w:rsidR="00974B39">
        <w:rPr>
          <w:rFonts w:ascii="Times New Roman" w:hAnsi="Times New Roman" w:cs="Times New Roman"/>
          <w:sz w:val="24"/>
          <w:szCs w:val="24"/>
        </w:rPr>
        <w:t xml:space="preserve"> тур!</w:t>
      </w:r>
      <w:r w:rsidR="00C1449E">
        <w:rPr>
          <w:rFonts w:ascii="Times New Roman" w:hAnsi="Times New Roman" w:cs="Times New Roman"/>
          <w:sz w:val="24"/>
          <w:szCs w:val="24"/>
        </w:rPr>
        <w:t>»</w:t>
      </w:r>
      <w:r w:rsidRPr="004E4D62">
        <w:rPr>
          <w:rFonts w:ascii="Times New Roman" w:hAnsi="Times New Roman" w:cs="Times New Roman"/>
          <w:sz w:val="24"/>
          <w:szCs w:val="24"/>
        </w:rPr>
        <w:t>. Исследовательские проекты нацеливают на глубокое изучение</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 xml:space="preserve">проблемы, защиту собственных путей </w:t>
      </w:r>
      <w:proofErr w:type="spellStart"/>
      <w:r w:rsidRPr="004E4D62">
        <w:rPr>
          <w:rFonts w:ascii="Times New Roman" w:hAnsi="Times New Roman" w:cs="Times New Roman"/>
          <w:sz w:val="24"/>
          <w:szCs w:val="24"/>
        </w:rPr>
        <w:t>еѐ</w:t>
      </w:r>
      <w:proofErr w:type="spellEnd"/>
      <w:r w:rsidRPr="004E4D62">
        <w:rPr>
          <w:rFonts w:ascii="Times New Roman" w:hAnsi="Times New Roman" w:cs="Times New Roman"/>
          <w:sz w:val="24"/>
          <w:szCs w:val="24"/>
        </w:rPr>
        <w:t xml:space="preserve"> решения, выдвижение гипотез. Тематика зависит от</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многих факторов, но, прежде всего от интересов детей, профессиональных навыков и личных</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интересов руководителя, имеющейся материальной базы. Данные проекты дети защищают на</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научно-практических конференциях, которые проходят на уровне школы.</w:t>
      </w:r>
    </w:p>
    <w:p w:rsidR="004E4D62" w:rsidRPr="004E4D62" w:rsidRDefault="004E4D62" w:rsidP="0075192C">
      <w:pPr>
        <w:autoSpaceDE w:val="0"/>
        <w:autoSpaceDN w:val="0"/>
        <w:adjustRightInd w:val="0"/>
        <w:spacing w:after="0" w:line="240" w:lineRule="auto"/>
        <w:ind w:firstLine="708"/>
        <w:jc w:val="both"/>
        <w:rPr>
          <w:rFonts w:ascii="Times New Roman" w:hAnsi="Times New Roman" w:cs="Times New Roman"/>
          <w:sz w:val="24"/>
          <w:szCs w:val="24"/>
        </w:rPr>
      </w:pPr>
      <w:r w:rsidRPr="004E4D62">
        <w:rPr>
          <w:rFonts w:ascii="Times New Roman" w:hAnsi="Times New Roman" w:cs="Times New Roman"/>
          <w:sz w:val="24"/>
          <w:szCs w:val="24"/>
        </w:rPr>
        <w:t xml:space="preserve">Личностно-ориентированный подход предусматривает также и </w:t>
      </w:r>
      <w:r w:rsidRPr="0075192C">
        <w:rPr>
          <w:rFonts w:ascii="Times New Roman" w:hAnsi="Times New Roman" w:cs="Times New Roman"/>
          <w:b/>
          <w:bCs/>
          <w:i/>
          <w:iCs/>
          <w:sz w:val="24"/>
          <w:szCs w:val="24"/>
        </w:rPr>
        <w:t>дифференцированный</w:t>
      </w:r>
      <w:r w:rsidR="0075192C" w:rsidRPr="0075192C">
        <w:rPr>
          <w:rFonts w:ascii="Times New Roman" w:hAnsi="Times New Roman" w:cs="Times New Roman"/>
          <w:b/>
          <w:bCs/>
          <w:i/>
          <w:iCs/>
          <w:sz w:val="24"/>
          <w:szCs w:val="24"/>
        </w:rPr>
        <w:t xml:space="preserve"> </w:t>
      </w:r>
      <w:r w:rsidRPr="0075192C">
        <w:rPr>
          <w:rFonts w:ascii="Times New Roman" w:hAnsi="Times New Roman" w:cs="Times New Roman"/>
          <w:b/>
          <w:bCs/>
          <w:i/>
          <w:iCs/>
          <w:sz w:val="24"/>
          <w:szCs w:val="24"/>
        </w:rPr>
        <w:t>контроль</w:t>
      </w:r>
      <w:r w:rsidRPr="004E4D62">
        <w:rPr>
          <w:rFonts w:ascii="Times New Roman" w:hAnsi="Times New Roman" w:cs="Times New Roman"/>
          <w:sz w:val="24"/>
          <w:szCs w:val="24"/>
        </w:rPr>
        <w:t>, учитывающий индивидуально-психологические особенности школьников,</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своевременное выявление затруднений и пробелов, так и прогресса у школьников разных уровней</w:t>
      </w:r>
      <w:r w:rsidR="0075192C">
        <w:rPr>
          <w:rFonts w:ascii="Times New Roman" w:hAnsi="Times New Roman" w:cs="Times New Roman"/>
          <w:sz w:val="24"/>
          <w:szCs w:val="24"/>
        </w:rPr>
        <w:t xml:space="preserve"> </w:t>
      </w:r>
      <w:proofErr w:type="spellStart"/>
      <w:r w:rsidRPr="004E4D62">
        <w:rPr>
          <w:rFonts w:ascii="Times New Roman" w:hAnsi="Times New Roman" w:cs="Times New Roman"/>
          <w:sz w:val="24"/>
          <w:szCs w:val="24"/>
        </w:rPr>
        <w:t>обученности</w:t>
      </w:r>
      <w:proofErr w:type="spellEnd"/>
      <w:r w:rsidRPr="004E4D62">
        <w:rPr>
          <w:rFonts w:ascii="Times New Roman" w:hAnsi="Times New Roman" w:cs="Times New Roman"/>
          <w:sz w:val="24"/>
          <w:szCs w:val="24"/>
        </w:rPr>
        <w:t>.</w:t>
      </w:r>
    </w:p>
    <w:p w:rsidR="004E4D62" w:rsidRPr="004E4D62" w:rsidRDefault="004E4D62" w:rsidP="004E4D62">
      <w:pPr>
        <w:autoSpaceDE w:val="0"/>
        <w:autoSpaceDN w:val="0"/>
        <w:adjustRightInd w:val="0"/>
        <w:spacing w:after="0" w:line="240" w:lineRule="auto"/>
        <w:rPr>
          <w:rFonts w:ascii="Times New Roman" w:hAnsi="Times New Roman" w:cs="Times New Roman"/>
          <w:sz w:val="24"/>
          <w:szCs w:val="24"/>
        </w:rPr>
      </w:pPr>
      <w:r w:rsidRPr="004E4D62">
        <w:rPr>
          <w:rFonts w:ascii="Times New Roman" w:hAnsi="Times New Roman" w:cs="Times New Roman"/>
          <w:sz w:val="24"/>
          <w:szCs w:val="24"/>
        </w:rPr>
        <w:t>Контроль выполняет ряд важных функций:</w:t>
      </w:r>
    </w:p>
    <w:p w:rsidR="004E4D62" w:rsidRPr="004E4D62" w:rsidRDefault="004E4D62" w:rsidP="0075192C">
      <w:pPr>
        <w:autoSpaceDE w:val="0"/>
        <w:autoSpaceDN w:val="0"/>
        <w:adjustRightInd w:val="0"/>
        <w:spacing w:after="0" w:line="240" w:lineRule="auto"/>
        <w:jc w:val="both"/>
        <w:rPr>
          <w:rFonts w:ascii="Times New Roman" w:hAnsi="Times New Roman" w:cs="Times New Roman"/>
          <w:sz w:val="24"/>
          <w:szCs w:val="24"/>
        </w:rPr>
      </w:pPr>
      <w:r w:rsidRPr="004E4D62">
        <w:rPr>
          <w:rFonts w:ascii="Times New Roman" w:hAnsi="Times New Roman" w:cs="Times New Roman"/>
          <w:sz w:val="24"/>
          <w:szCs w:val="24"/>
        </w:rPr>
        <w:t xml:space="preserve">1) </w:t>
      </w:r>
      <w:r w:rsidRPr="0075192C">
        <w:rPr>
          <w:rFonts w:ascii="Times New Roman" w:hAnsi="Times New Roman" w:cs="Times New Roman"/>
          <w:i/>
          <w:iCs/>
          <w:sz w:val="24"/>
          <w:szCs w:val="24"/>
        </w:rPr>
        <w:t>диагностическая функция</w:t>
      </w:r>
      <w:r w:rsidRPr="004E4D62">
        <w:rPr>
          <w:rFonts w:ascii="Times New Roman,Italic" w:hAnsi="Times New Roman,Italic" w:cs="Times New Roman,Italic"/>
          <w:i/>
          <w:iCs/>
          <w:sz w:val="24"/>
          <w:szCs w:val="24"/>
        </w:rPr>
        <w:t xml:space="preserve"> </w:t>
      </w:r>
      <w:r w:rsidRPr="004E4D62">
        <w:rPr>
          <w:rFonts w:ascii="Times New Roman" w:hAnsi="Times New Roman" w:cs="Times New Roman"/>
          <w:sz w:val="24"/>
          <w:szCs w:val="24"/>
        </w:rPr>
        <w:t xml:space="preserve">– своевременно обнаружить успешность или </w:t>
      </w:r>
      <w:proofErr w:type="spellStart"/>
      <w:r w:rsidRPr="004E4D62">
        <w:rPr>
          <w:rFonts w:ascii="Times New Roman" w:hAnsi="Times New Roman" w:cs="Times New Roman"/>
          <w:sz w:val="24"/>
          <w:szCs w:val="24"/>
        </w:rPr>
        <w:t>неуспешность</w:t>
      </w:r>
      <w:proofErr w:type="spellEnd"/>
      <w:r w:rsidRPr="004E4D62">
        <w:rPr>
          <w:rFonts w:ascii="Times New Roman" w:hAnsi="Times New Roman" w:cs="Times New Roman"/>
          <w:sz w:val="24"/>
          <w:szCs w:val="24"/>
        </w:rPr>
        <w:t xml:space="preserve"> обучения</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и в зависимости от этого строить дальнейшее обучение;</w:t>
      </w:r>
    </w:p>
    <w:p w:rsidR="004E4D62" w:rsidRPr="004E4D62" w:rsidRDefault="004E4D62" w:rsidP="0075192C">
      <w:pPr>
        <w:autoSpaceDE w:val="0"/>
        <w:autoSpaceDN w:val="0"/>
        <w:adjustRightInd w:val="0"/>
        <w:spacing w:after="0" w:line="240" w:lineRule="auto"/>
        <w:jc w:val="both"/>
        <w:rPr>
          <w:rFonts w:ascii="Times New Roman" w:hAnsi="Times New Roman" w:cs="Times New Roman"/>
          <w:sz w:val="24"/>
          <w:szCs w:val="24"/>
        </w:rPr>
      </w:pPr>
      <w:r w:rsidRPr="004E4D62">
        <w:rPr>
          <w:rFonts w:ascii="Times New Roman" w:hAnsi="Times New Roman" w:cs="Times New Roman"/>
          <w:sz w:val="24"/>
          <w:szCs w:val="24"/>
        </w:rPr>
        <w:t xml:space="preserve">2) </w:t>
      </w:r>
      <w:r w:rsidRPr="0075192C">
        <w:rPr>
          <w:rFonts w:ascii="Times New Roman" w:hAnsi="Times New Roman" w:cs="Times New Roman"/>
          <w:i/>
          <w:iCs/>
          <w:sz w:val="24"/>
          <w:szCs w:val="24"/>
        </w:rPr>
        <w:t>стимулирующая и мотивирующая функции</w:t>
      </w:r>
      <w:r w:rsidRPr="004E4D62">
        <w:rPr>
          <w:rFonts w:ascii="Times New Roman,Italic" w:hAnsi="Times New Roman,Italic" w:cs="Times New Roman,Italic"/>
          <w:i/>
          <w:iCs/>
          <w:sz w:val="24"/>
          <w:szCs w:val="24"/>
        </w:rPr>
        <w:t xml:space="preserve"> </w:t>
      </w:r>
      <w:r w:rsidRPr="004E4D62">
        <w:rPr>
          <w:rFonts w:ascii="Times New Roman" w:hAnsi="Times New Roman" w:cs="Times New Roman"/>
          <w:sz w:val="24"/>
          <w:szCs w:val="24"/>
        </w:rPr>
        <w:t>– контроль для большинства детей не безразличен.</w:t>
      </w:r>
    </w:p>
    <w:p w:rsidR="004E4D62" w:rsidRPr="004E4D62" w:rsidRDefault="004E4D62" w:rsidP="0075192C">
      <w:pPr>
        <w:autoSpaceDE w:val="0"/>
        <w:autoSpaceDN w:val="0"/>
        <w:adjustRightInd w:val="0"/>
        <w:spacing w:after="0" w:line="240" w:lineRule="auto"/>
        <w:ind w:firstLine="708"/>
        <w:jc w:val="both"/>
        <w:rPr>
          <w:rFonts w:ascii="Times New Roman" w:hAnsi="Times New Roman" w:cs="Times New Roman"/>
          <w:sz w:val="24"/>
          <w:szCs w:val="24"/>
        </w:rPr>
      </w:pPr>
      <w:r w:rsidRPr="004E4D62">
        <w:rPr>
          <w:rFonts w:ascii="Times New Roman" w:hAnsi="Times New Roman" w:cs="Times New Roman"/>
          <w:sz w:val="24"/>
          <w:szCs w:val="24"/>
        </w:rPr>
        <w:t>Для многих это</w:t>
      </w:r>
      <w:r w:rsidR="00464ADB">
        <w:rPr>
          <w:rFonts w:ascii="Times New Roman" w:hAnsi="Times New Roman" w:cs="Times New Roman"/>
          <w:sz w:val="24"/>
          <w:szCs w:val="24"/>
        </w:rPr>
        <w:t>,</w:t>
      </w:r>
      <w:r w:rsidRPr="004E4D62">
        <w:rPr>
          <w:rFonts w:ascii="Times New Roman" w:hAnsi="Times New Roman" w:cs="Times New Roman"/>
          <w:sz w:val="24"/>
          <w:szCs w:val="24"/>
        </w:rPr>
        <w:t xml:space="preserve"> прежде всего возможность получить удовлетворение от результатов своего труда</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и желание быть всегда преуспевающим в учебе.</w:t>
      </w:r>
    </w:p>
    <w:p w:rsidR="004E4D62" w:rsidRPr="004E4D62" w:rsidRDefault="004E4D62" w:rsidP="0075192C">
      <w:pPr>
        <w:autoSpaceDE w:val="0"/>
        <w:autoSpaceDN w:val="0"/>
        <w:adjustRightInd w:val="0"/>
        <w:spacing w:after="0" w:line="240" w:lineRule="auto"/>
        <w:ind w:firstLine="360"/>
        <w:jc w:val="both"/>
        <w:rPr>
          <w:rFonts w:ascii="Times New Roman" w:hAnsi="Times New Roman" w:cs="Times New Roman"/>
          <w:sz w:val="24"/>
          <w:szCs w:val="24"/>
        </w:rPr>
      </w:pPr>
      <w:r w:rsidRPr="004E4D62">
        <w:rPr>
          <w:rFonts w:ascii="Times New Roman" w:hAnsi="Times New Roman" w:cs="Times New Roman"/>
          <w:sz w:val="24"/>
          <w:szCs w:val="24"/>
        </w:rPr>
        <w:t>Контроль может быть текущим и тематическим (после изучения крупной темы, раздела).</w:t>
      </w:r>
      <w:r w:rsidR="0075192C">
        <w:rPr>
          <w:rFonts w:ascii="Times New Roman" w:hAnsi="Times New Roman" w:cs="Times New Roman"/>
          <w:sz w:val="24"/>
          <w:szCs w:val="24"/>
        </w:rPr>
        <w:t xml:space="preserve"> </w:t>
      </w:r>
    </w:p>
    <w:p w:rsidR="004E4D62" w:rsidRPr="004E4D62" w:rsidRDefault="004E4D62" w:rsidP="0075192C">
      <w:pPr>
        <w:pStyle w:val="a4"/>
        <w:autoSpaceDE w:val="0"/>
        <w:autoSpaceDN w:val="0"/>
        <w:adjustRightInd w:val="0"/>
        <w:spacing w:after="0" w:line="240" w:lineRule="auto"/>
        <w:ind w:left="0" w:firstLine="360"/>
        <w:jc w:val="both"/>
        <w:rPr>
          <w:rFonts w:ascii="Times New Roman,Italic" w:hAnsi="Times New Roman,Italic" w:cs="Times New Roman,Italic"/>
          <w:i/>
          <w:iCs/>
          <w:sz w:val="24"/>
          <w:szCs w:val="24"/>
        </w:rPr>
      </w:pPr>
      <w:r w:rsidRPr="0075192C">
        <w:rPr>
          <w:rFonts w:ascii="Times New Roman" w:hAnsi="Times New Roman" w:cs="Times New Roman"/>
          <w:i/>
          <w:iCs/>
          <w:sz w:val="24"/>
          <w:szCs w:val="24"/>
        </w:rPr>
        <w:t>Устный контроль</w:t>
      </w:r>
      <w:r w:rsidRPr="004E4D62">
        <w:rPr>
          <w:rFonts w:ascii="Times New Roman,Italic" w:hAnsi="Times New Roman,Italic" w:cs="Times New Roman,Italic"/>
          <w:i/>
          <w:iCs/>
          <w:sz w:val="24"/>
          <w:szCs w:val="24"/>
        </w:rPr>
        <w:t xml:space="preserve"> </w:t>
      </w:r>
      <w:r w:rsidRPr="004E4D62">
        <w:rPr>
          <w:rFonts w:ascii="Times New Roman" w:hAnsi="Times New Roman" w:cs="Times New Roman"/>
          <w:sz w:val="24"/>
          <w:szCs w:val="24"/>
        </w:rPr>
        <w:t>предполагает индивидуальный и фронтальный опросы. При</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индивидуальном опросе можно оценить уровень усвоения учеником учебного материала, владение</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им терминологией, предложив индивидуальные карточки с заданиями разного уровня сложности</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или вызвав отвечать у доски по таблице. Но на одном уроке можно опросить лишь небольшое</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 xml:space="preserve">количество учащихся. Поэтому </w:t>
      </w:r>
      <w:r w:rsidRPr="0075192C">
        <w:rPr>
          <w:rFonts w:ascii="Times New Roman" w:hAnsi="Times New Roman" w:cs="Times New Roman"/>
          <w:i/>
          <w:iCs/>
          <w:sz w:val="24"/>
          <w:szCs w:val="24"/>
        </w:rPr>
        <w:t xml:space="preserve">эффективнее совмещать индивидуальный опрос с </w:t>
      </w:r>
      <w:proofErr w:type="gramStart"/>
      <w:r w:rsidRPr="0075192C">
        <w:rPr>
          <w:rFonts w:ascii="Times New Roman" w:hAnsi="Times New Roman" w:cs="Times New Roman"/>
          <w:i/>
          <w:iCs/>
          <w:sz w:val="24"/>
          <w:szCs w:val="24"/>
        </w:rPr>
        <w:t>фронтальным</w:t>
      </w:r>
      <w:proofErr w:type="gramEnd"/>
      <w:r w:rsidRPr="0075192C">
        <w:rPr>
          <w:rFonts w:ascii="Times New Roman" w:hAnsi="Times New Roman" w:cs="Times New Roman"/>
          <w:i/>
          <w:iCs/>
          <w:sz w:val="24"/>
          <w:szCs w:val="24"/>
        </w:rPr>
        <w:t>.</w:t>
      </w:r>
    </w:p>
    <w:p w:rsidR="0075192C" w:rsidRDefault="004E4D62" w:rsidP="0075192C">
      <w:pPr>
        <w:autoSpaceDE w:val="0"/>
        <w:autoSpaceDN w:val="0"/>
        <w:adjustRightInd w:val="0"/>
        <w:spacing w:after="0" w:line="240" w:lineRule="auto"/>
        <w:ind w:firstLine="360"/>
        <w:jc w:val="both"/>
        <w:rPr>
          <w:rFonts w:ascii="Times New Roman" w:hAnsi="Times New Roman" w:cs="Times New Roman"/>
          <w:sz w:val="24"/>
          <w:szCs w:val="24"/>
        </w:rPr>
      </w:pPr>
      <w:r w:rsidRPr="0075192C">
        <w:rPr>
          <w:rFonts w:ascii="Times New Roman" w:hAnsi="Times New Roman" w:cs="Times New Roman"/>
          <w:sz w:val="24"/>
          <w:szCs w:val="24"/>
        </w:rPr>
        <w:t>Для этого подбирается серия логически связанных между собой вопросов и для краткого</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 xml:space="preserve">ответа вызываются несколько учеников. Искусство учителя состоит в том, чтобы </w:t>
      </w:r>
      <w:r w:rsidRPr="004E4D62">
        <w:rPr>
          <w:rFonts w:ascii="Times New Roman" w:hAnsi="Times New Roman" w:cs="Times New Roman"/>
          <w:sz w:val="24"/>
          <w:szCs w:val="24"/>
        </w:rPr>
        <w:lastRenderedPageBreak/>
        <w:t>при фронтальной</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работе не терять из виду ни одного ученика, а при проведении индивидуального опроса не</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превращать его в общение учителя только с одним учеником.</w:t>
      </w:r>
    </w:p>
    <w:p w:rsidR="004E4D62" w:rsidRPr="0075192C" w:rsidRDefault="004E4D62" w:rsidP="0075192C">
      <w:pPr>
        <w:autoSpaceDE w:val="0"/>
        <w:autoSpaceDN w:val="0"/>
        <w:adjustRightInd w:val="0"/>
        <w:spacing w:after="0" w:line="240" w:lineRule="auto"/>
        <w:ind w:firstLine="360"/>
        <w:jc w:val="both"/>
        <w:rPr>
          <w:rFonts w:ascii="Times New Roman" w:hAnsi="Times New Roman" w:cs="Times New Roman"/>
          <w:sz w:val="24"/>
          <w:szCs w:val="24"/>
        </w:rPr>
      </w:pPr>
      <w:r w:rsidRPr="004E4D62">
        <w:rPr>
          <w:rFonts w:ascii="Times New Roman" w:hAnsi="Times New Roman" w:cs="Times New Roman"/>
          <w:sz w:val="24"/>
          <w:szCs w:val="24"/>
        </w:rPr>
        <w:t>Чтобы на проверку не уходило слишком много времени, а затраченное время</w:t>
      </w:r>
      <w:r w:rsidR="0075192C">
        <w:rPr>
          <w:rFonts w:ascii="Times New Roman" w:hAnsi="Times New Roman" w:cs="Times New Roman"/>
          <w:sz w:val="24"/>
          <w:szCs w:val="24"/>
        </w:rPr>
        <w:t xml:space="preserve"> </w:t>
      </w:r>
      <w:r w:rsidRPr="004E4D62">
        <w:rPr>
          <w:rFonts w:ascii="Times New Roman" w:hAnsi="Times New Roman" w:cs="Times New Roman"/>
          <w:sz w:val="24"/>
          <w:szCs w:val="24"/>
        </w:rPr>
        <w:t>использовалось бы с наибольшей пользой для обучения, я в своей работе часто применяю</w:t>
      </w:r>
      <w:r w:rsidR="0075192C">
        <w:rPr>
          <w:rFonts w:ascii="Times New Roman" w:hAnsi="Times New Roman" w:cs="Times New Roman"/>
          <w:sz w:val="24"/>
          <w:szCs w:val="24"/>
        </w:rPr>
        <w:t xml:space="preserve"> </w:t>
      </w:r>
      <w:r w:rsidRPr="0075192C">
        <w:rPr>
          <w:rFonts w:ascii="Times New Roman" w:hAnsi="Times New Roman" w:cs="Times New Roman"/>
          <w:sz w:val="24"/>
          <w:szCs w:val="24"/>
        </w:rPr>
        <w:t>тестовые задания.</w:t>
      </w:r>
    </w:p>
    <w:p w:rsidR="004E4D62" w:rsidRPr="004E4D62" w:rsidRDefault="004E4D62" w:rsidP="0075192C">
      <w:pPr>
        <w:pStyle w:val="a4"/>
        <w:autoSpaceDE w:val="0"/>
        <w:autoSpaceDN w:val="0"/>
        <w:adjustRightInd w:val="0"/>
        <w:spacing w:after="0" w:line="240" w:lineRule="auto"/>
        <w:ind w:left="360"/>
        <w:rPr>
          <w:rFonts w:ascii="Times New Roman,Bold" w:hAnsi="Times New Roman,Bold" w:cs="Times New Roman,Bold"/>
          <w:b/>
          <w:bCs/>
          <w:sz w:val="24"/>
          <w:szCs w:val="24"/>
        </w:rPr>
      </w:pPr>
      <w:r w:rsidRPr="004E4D62">
        <w:rPr>
          <w:rFonts w:ascii="Times New Roman" w:hAnsi="Times New Roman" w:cs="Times New Roman"/>
          <w:sz w:val="24"/>
          <w:szCs w:val="24"/>
        </w:rPr>
        <w:t xml:space="preserve">Тесты </w:t>
      </w:r>
      <w:r w:rsidRPr="0075192C">
        <w:rPr>
          <w:rFonts w:ascii="Times New Roman" w:hAnsi="Times New Roman" w:cs="Times New Roman"/>
          <w:b/>
          <w:bCs/>
          <w:sz w:val="24"/>
          <w:szCs w:val="24"/>
        </w:rPr>
        <w:t>не должны</w:t>
      </w:r>
      <w:r w:rsidRPr="004E4D62">
        <w:rPr>
          <w:rFonts w:ascii="Times New Roman,Bold" w:hAnsi="Times New Roman,Bold" w:cs="Times New Roman,Bold"/>
          <w:b/>
          <w:bCs/>
          <w:sz w:val="24"/>
          <w:szCs w:val="24"/>
        </w:rPr>
        <w:t xml:space="preserve"> </w:t>
      </w:r>
      <w:r w:rsidRPr="004E4D62">
        <w:rPr>
          <w:rFonts w:ascii="Times New Roman" w:hAnsi="Times New Roman" w:cs="Times New Roman"/>
          <w:sz w:val="24"/>
          <w:szCs w:val="24"/>
        </w:rPr>
        <w:t xml:space="preserve">требовать больших затрат времени; </w:t>
      </w:r>
      <w:r w:rsidRPr="0075192C">
        <w:rPr>
          <w:rFonts w:ascii="Times New Roman" w:hAnsi="Times New Roman" w:cs="Times New Roman"/>
          <w:b/>
          <w:bCs/>
          <w:sz w:val="24"/>
          <w:szCs w:val="24"/>
        </w:rPr>
        <w:t>должны быть</w:t>
      </w:r>
      <w:r w:rsidRPr="004E4D62">
        <w:rPr>
          <w:rFonts w:ascii="Times New Roman,Bold" w:hAnsi="Times New Roman,Bold" w:cs="Times New Roman,Bold"/>
          <w:b/>
          <w:bCs/>
          <w:sz w:val="24"/>
          <w:szCs w:val="24"/>
        </w:rPr>
        <w:t>:</w:t>
      </w:r>
    </w:p>
    <w:p w:rsidR="004E4D62" w:rsidRPr="0075192C" w:rsidRDefault="004E4D62" w:rsidP="0075192C">
      <w:pPr>
        <w:autoSpaceDE w:val="0"/>
        <w:autoSpaceDN w:val="0"/>
        <w:adjustRightInd w:val="0"/>
        <w:spacing w:after="0" w:line="240" w:lineRule="auto"/>
        <w:jc w:val="both"/>
        <w:rPr>
          <w:rFonts w:ascii="Times New Roman" w:hAnsi="Times New Roman" w:cs="Times New Roman"/>
          <w:sz w:val="24"/>
          <w:szCs w:val="24"/>
        </w:rPr>
      </w:pPr>
      <w:r w:rsidRPr="0075192C">
        <w:rPr>
          <w:rFonts w:ascii="Times New Roman" w:hAnsi="Times New Roman" w:cs="Times New Roman"/>
          <w:sz w:val="24"/>
          <w:szCs w:val="24"/>
        </w:rPr>
        <w:t xml:space="preserve">– </w:t>
      </w:r>
      <w:proofErr w:type="gramStart"/>
      <w:r w:rsidRPr="0075192C">
        <w:rPr>
          <w:rFonts w:ascii="Times New Roman" w:hAnsi="Times New Roman" w:cs="Times New Roman"/>
          <w:sz w:val="24"/>
          <w:szCs w:val="24"/>
        </w:rPr>
        <w:t>однозначными</w:t>
      </w:r>
      <w:proofErr w:type="gramEnd"/>
      <w:r w:rsidRPr="0075192C">
        <w:rPr>
          <w:rFonts w:ascii="Times New Roman" w:hAnsi="Times New Roman" w:cs="Times New Roman"/>
          <w:sz w:val="24"/>
          <w:szCs w:val="24"/>
        </w:rPr>
        <w:t>, т.е. не допускать произвольного толкования задания;</w:t>
      </w:r>
    </w:p>
    <w:p w:rsidR="004E4D62" w:rsidRPr="0075192C" w:rsidRDefault="004E4D62" w:rsidP="0075192C">
      <w:pPr>
        <w:autoSpaceDE w:val="0"/>
        <w:autoSpaceDN w:val="0"/>
        <w:adjustRightInd w:val="0"/>
        <w:spacing w:after="0" w:line="240" w:lineRule="auto"/>
        <w:jc w:val="both"/>
        <w:rPr>
          <w:rFonts w:ascii="Times New Roman" w:hAnsi="Times New Roman" w:cs="Times New Roman"/>
          <w:sz w:val="24"/>
          <w:szCs w:val="24"/>
        </w:rPr>
      </w:pPr>
      <w:r w:rsidRPr="0075192C">
        <w:rPr>
          <w:rFonts w:ascii="Times New Roman" w:hAnsi="Times New Roman" w:cs="Times New Roman"/>
          <w:sz w:val="24"/>
          <w:szCs w:val="24"/>
        </w:rPr>
        <w:t xml:space="preserve">– </w:t>
      </w:r>
      <w:proofErr w:type="gramStart"/>
      <w:r w:rsidRPr="0075192C">
        <w:rPr>
          <w:rFonts w:ascii="Times New Roman" w:hAnsi="Times New Roman" w:cs="Times New Roman"/>
          <w:sz w:val="24"/>
          <w:szCs w:val="24"/>
        </w:rPr>
        <w:t>удобными</w:t>
      </w:r>
      <w:proofErr w:type="gramEnd"/>
      <w:r w:rsidRPr="0075192C">
        <w:rPr>
          <w:rFonts w:ascii="Times New Roman" w:hAnsi="Times New Roman" w:cs="Times New Roman"/>
          <w:sz w:val="24"/>
          <w:szCs w:val="24"/>
        </w:rPr>
        <w:t>, т.е. пригодными для быстрой математической обработки результатов;</w:t>
      </w:r>
    </w:p>
    <w:p w:rsidR="004E4D62" w:rsidRPr="0075192C" w:rsidRDefault="004E4D62" w:rsidP="0075192C">
      <w:pPr>
        <w:autoSpaceDE w:val="0"/>
        <w:autoSpaceDN w:val="0"/>
        <w:adjustRightInd w:val="0"/>
        <w:spacing w:after="0" w:line="240" w:lineRule="auto"/>
        <w:jc w:val="both"/>
        <w:rPr>
          <w:rFonts w:ascii="Times New Roman" w:hAnsi="Times New Roman" w:cs="Times New Roman"/>
          <w:sz w:val="24"/>
          <w:szCs w:val="24"/>
        </w:rPr>
      </w:pPr>
      <w:r w:rsidRPr="0075192C">
        <w:rPr>
          <w:rFonts w:ascii="Times New Roman" w:hAnsi="Times New Roman" w:cs="Times New Roman"/>
          <w:sz w:val="24"/>
          <w:szCs w:val="24"/>
        </w:rPr>
        <w:t xml:space="preserve">– </w:t>
      </w:r>
      <w:proofErr w:type="gramStart"/>
      <w:r w:rsidRPr="0075192C">
        <w:rPr>
          <w:rFonts w:ascii="Times New Roman" w:hAnsi="Times New Roman" w:cs="Times New Roman"/>
          <w:sz w:val="24"/>
          <w:szCs w:val="24"/>
        </w:rPr>
        <w:t>краткими</w:t>
      </w:r>
      <w:proofErr w:type="gramEnd"/>
      <w:r w:rsidRPr="0075192C">
        <w:rPr>
          <w:rFonts w:ascii="Times New Roman" w:hAnsi="Times New Roman" w:cs="Times New Roman"/>
          <w:sz w:val="24"/>
          <w:szCs w:val="24"/>
        </w:rPr>
        <w:t>, т.е. требующими сжатых ответов;</w:t>
      </w:r>
    </w:p>
    <w:p w:rsidR="004E4D62" w:rsidRPr="0075192C" w:rsidRDefault="004E4D62" w:rsidP="0075192C">
      <w:pPr>
        <w:autoSpaceDE w:val="0"/>
        <w:autoSpaceDN w:val="0"/>
        <w:adjustRightInd w:val="0"/>
        <w:spacing w:after="0" w:line="240" w:lineRule="auto"/>
        <w:jc w:val="both"/>
        <w:rPr>
          <w:rFonts w:ascii="Times New Roman" w:hAnsi="Times New Roman" w:cs="Times New Roman"/>
          <w:sz w:val="24"/>
          <w:szCs w:val="24"/>
        </w:rPr>
      </w:pPr>
      <w:r w:rsidRPr="0075192C">
        <w:rPr>
          <w:rFonts w:ascii="Times New Roman" w:hAnsi="Times New Roman" w:cs="Times New Roman"/>
          <w:sz w:val="24"/>
          <w:szCs w:val="24"/>
        </w:rPr>
        <w:t xml:space="preserve">– </w:t>
      </w:r>
      <w:proofErr w:type="gramStart"/>
      <w:r w:rsidRPr="0075192C">
        <w:rPr>
          <w:rFonts w:ascii="Times New Roman" w:hAnsi="Times New Roman" w:cs="Times New Roman"/>
          <w:sz w:val="24"/>
          <w:szCs w:val="24"/>
        </w:rPr>
        <w:t>стандартными</w:t>
      </w:r>
      <w:proofErr w:type="gramEnd"/>
      <w:r w:rsidRPr="0075192C">
        <w:rPr>
          <w:rFonts w:ascii="Times New Roman" w:hAnsi="Times New Roman" w:cs="Times New Roman"/>
          <w:sz w:val="24"/>
          <w:szCs w:val="24"/>
        </w:rPr>
        <w:t>, т.е. пригодными для широкого практического использования.</w:t>
      </w:r>
    </w:p>
    <w:p w:rsidR="004E4D62" w:rsidRPr="004E4D62" w:rsidRDefault="004E4D62" w:rsidP="0075192C">
      <w:pPr>
        <w:pStyle w:val="a4"/>
        <w:autoSpaceDE w:val="0"/>
        <w:autoSpaceDN w:val="0"/>
        <w:adjustRightInd w:val="0"/>
        <w:spacing w:after="0" w:line="240" w:lineRule="auto"/>
        <w:ind w:left="360"/>
        <w:rPr>
          <w:rFonts w:ascii="Times New Roman" w:hAnsi="Times New Roman" w:cs="Times New Roman"/>
          <w:sz w:val="24"/>
          <w:szCs w:val="24"/>
        </w:rPr>
      </w:pPr>
      <w:r w:rsidRPr="0075192C">
        <w:rPr>
          <w:rFonts w:ascii="Times New Roman" w:hAnsi="Times New Roman" w:cs="Times New Roman"/>
          <w:b/>
          <w:bCs/>
          <w:i/>
          <w:iCs/>
          <w:sz w:val="24"/>
          <w:szCs w:val="24"/>
        </w:rPr>
        <w:t>В тестах</w:t>
      </w:r>
      <w:r w:rsidRPr="004E4D62">
        <w:rPr>
          <w:rFonts w:ascii="Times New Roman,BoldItalic" w:hAnsi="Times New Roman,BoldItalic" w:cs="Times New Roman,BoldItalic"/>
          <w:b/>
          <w:bCs/>
          <w:i/>
          <w:iCs/>
          <w:sz w:val="24"/>
          <w:szCs w:val="24"/>
        </w:rPr>
        <w:t xml:space="preserve"> </w:t>
      </w:r>
      <w:r w:rsidRPr="004E4D62">
        <w:rPr>
          <w:rFonts w:ascii="Times New Roman" w:hAnsi="Times New Roman" w:cs="Times New Roman"/>
          <w:sz w:val="24"/>
          <w:szCs w:val="24"/>
        </w:rPr>
        <w:t>можно предложить учащимся выполнить следующие задания:</w:t>
      </w:r>
    </w:p>
    <w:p w:rsidR="004E4D62" w:rsidRPr="0075192C" w:rsidRDefault="004E4D62" w:rsidP="0075192C">
      <w:pPr>
        <w:autoSpaceDE w:val="0"/>
        <w:autoSpaceDN w:val="0"/>
        <w:adjustRightInd w:val="0"/>
        <w:spacing w:after="0" w:line="240" w:lineRule="auto"/>
        <w:rPr>
          <w:rFonts w:ascii="Times New Roman,Italic" w:hAnsi="Times New Roman,Italic" w:cs="Times New Roman,Italic"/>
          <w:i/>
          <w:iCs/>
          <w:sz w:val="24"/>
          <w:szCs w:val="24"/>
        </w:rPr>
      </w:pPr>
      <w:r w:rsidRPr="0075192C">
        <w:rPr>
          <w:rFonts w:ascii="Times New Roman" w:hAnsi="Times New Roman" w:cs="Times New Roman"/>
          <w:i/>
          <w:iCs/>
          <w:sz w:val="24"/>
          <w:szCs w:val="24"/>
        </w:rPr>
        <w:t>1. Выбрать правильный вариант ответа.</w:t>
      </w:r>
    </w:p>
    <w:p w:rsidR="00A843F0" w:rsidRDefault="00A843F0" w:rsidP="007519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Опорно-двигательному аппарату относятся:</w:t>
      </w:r>
    </w:p>
    <w:p w:rsidR="00A843F0" w:rsidRDefault="00A843F0" w:rsidP="007519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кости, мышцы;</w:t>
      </w:r>
    </w:p>
    <w:p w:rsidR="00A843F0" w:rsidRDefault="00A843F0" w:rsidP="007519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кости, мышцы, связки;</w:t>
      </w:r>
    </w:p>
    <w:p w:rsidR="0021669D" w:rsidRDefault="0021669D" w:rsidP="007519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кости, мышцы, связки, кожа;</w:t>
      </w:r>
    </w:p>
    <w:p w:rsidR="004E4D62" w:rsidRPr="0075192C" w:rsidRDefault="0021669D" w:rsidP="007519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 кожа, мышцы, связки, суставы</w:t>
      </w:r>
      <w:r w:rsidR="004E4D62" w:rsidRPr="0075192C">
        <w:rPr>
          <w:rFonts w:ascii="Times New Roman" w:hAnsi="Times New Roman" w:cs="Times New Roman"/>
          <w:sz w:val="24"/>
          <w:szCs w:val="24"/>
        </w:rPr>
        <w:t>.</w:t>
      </w:r>
    </w:p>
    <w:p w:rsidR="004E4D62" w:rsidRPr="002425BC" w:rsidRDefault="004E4D62" w:rsidP="002425BC">
      <w:pPr>
        <w:autoSpaceDE w:val="0"/>
        <w:autoSpaceDN w:val="0"/>
        <w:adjustRightInd w:val="0"/>
        <w:spacing w:after="0" w:line="240" w:lineRule="auto"/>
        <w:rPr>
          <w:rFonts w:ascii="Times New Roman" w:hAnsi="Times New Roman" w:cs="Times New Roman"/>
          <w:i/>
          <w:iCs/>
          <w:sz w:val="24"/>
          <w:szCs w:val="24"/>
        </w:rPr>
      </w:pPr>
      <w:r w:rsidRPr="002425BC">
        <w:rPr>
          <w:rFonts w:ascii="Times New Roman" w:hAnsi="Times New Roman" w:cs="Times New Roman"/>
          <w:i/>
          <w:iCs/>
          <w:sz w:val="24"/>
          <w:szCs w:val="24"/>
        </w:rPr>
        <w:t>2. Выбрать верные утверждения:</w:t>
      </w:r>
    </w:p>
    <w:p w:rsidR="0021669D" w:rsidRDefault="004E4D62" w:rsidP="002425BC">
      <w:p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 xml:space="preserve">а) </w:t>
      </w:r>
      <w:r w:rsidR="0021669D">
        <w:rPr>
          <w:rFonts w:ascii="Times New Roman" w:hAnsi="Times New Roman" w:cs="Times New Roman"/>
          <w:sz w:val="24"/>
          <w:szCs w:val="24"/>
        </w:rPr>
        <w:t>при вдохе воздух из гортани попадает в бронхи;</w:t>
      </w:r>
    </w:p>
    <w:p w:rsidR="004E4D62" w:rsidRPr="002425BC" w:rsidRDefault="004E4D62" w:rsidP="002425BC">
      <w:p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б) все кости скелета соединены при помощи суставов;</w:t>
      </w:r>
    </w:p>
    <w:p w:rsidR="004E4D62" w:rsidRDefault="004E4D62" w:rsidP="002425BC">
      <w:p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в)</w:t>
      </w:r>
      <w:r w:rsidR="0021669D">
        <w:rPr>
          <w:rFonts w:ascii="Times New Roman" w:hAnsi="Times New Roman" w:cs="Times New Roman"/>
          <w:sz w:val="24"/>
          <w:szCs w:val="24"/>
        </w:rPr>
        <w:t xml:space="preserve"> газообмен совершается в легочных альвеолах</w:t>
      </w:r>
      <w:r w:rsidRPr="002425BC">
        <w:rPr>
          <w:rFonts w:ascii="Times New Roman" w:hAnsi="Times New Roman" w:cs="Times New Roman"/>
          <w:sz w:val="24"/>
          <w:szCs w:val="24"/>
        </w:rPr>
        <w:t>.</w:t>
      </w:r>
    </w:p>
    <w:p w:rsidR="0021669D" w:rsidRDefault="0021669D" w:rsidP="002425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Терминологические диктанты:</w:t>
      </w:r>
    </w:p>
    <w:p w:rsidR="0021669D" w:rsidRDefault="0021669D" w:rsidP="002425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дыхательная мышца, разделяющая грудную и брюшную полости.</w:t>
      </w:r>
    </w:p>
    <w:p w:rsidR="0021669D" w:rsidRDefault="0021669D" w:rsidP="002425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легочный пузырек.</w:t>
      </w:r>
    </w:p>
    <w:p w:rsidR="0021669D" w:rsidRDefault="0021669D" w:rsidP="002425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оболочка, покрывающая лёгкие.</w:t>
      </w:r>
    </w:p>
    <w:p w:rsidR="0021669D" w:rsidRDefault="0021669D" w:rsidP="002425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Пропущенные слова.</w:t>
      </w:r>
    </w:p>
    <w:p w:rsidR="0021669D" w:rsidRDefault="0021669D" w:rsidP="002425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лейкоциты образуются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
    <w:p w:rsidR="0021669D" w:rsidRDefault="0021669D" w:rsidP="002425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в свертывании крови участвуют …</w:t>
      </w:r>
    </w:p>
    <w:p w:rsidR="0021669D" w:rsidRPr="002425BC" w:rsidRDefault="0021669D" w:rsidP="002425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голосовые связки у человека расположены …</w:t>
      </w:r>
    </w:p>
    <w:p w:rsidR="004E4D62" w:rsidRDefault="004E4D62" w:rsidP="002425BC">
      <w:pPr>
        <w:autoSpaceDE w:val="0"/>
        <w:autoSpaceDN w:val="0"/>
        <w:adjustRightInd w:val="0"/>
        <w:spacing w:after="0" w:line="240" w:lineRule="auto"/>
        <w:jc w:val="both"/>
        <w:rPr>
          <w:rFonts w:ascii="Times New Roman" w:hAnsi="Times New Roman" w:cs="Times New Roman"/>
          <w:sz w:val="24"/>
          <w:szCs w:val="24"/>
        </w:rPr>
      </w:pPr>
      <w:r w:rsidRPr="002425BC">
        <w:rPr>
          <w:rFonts w:ascii="Times New Roman" w:hAnsi="Times New Roman" w:cs="Times New Roman"/>
          <w:b/>
          <w:bCs/>
          <w:i/>
          <w:iCs/>
          <w:sz w:val="24"/>
          <w:szCs w:val="24"/>
        </w:rPr>
        <w:t>Знание терминов и понятий</w:t>
      </w:r>
      <w:r w:rsidRPr="002425BC">
        <w:rPr>
          <w:rFonts w:ascii="Times New Roman,BoldItalic" w:hAnsi="Times New Roman,BoldItalic" w:cs="Times New Roman,BoldItalic"/>
          <w:b/>
          <w:bCs/>
          <w:i/>
          <w:iCs/>
          <w:sz w:val="24"/>
          <w:szCs w:val="24"/>
        </w:rPr>
        <w:t xml:space="preserve"> </w:t>
      </w:r>
      <w:r w:rsidRPr="002425BC">
        <w:rPr>
          <w:rFonts w:ascii="Times New Roman" w:hAnsi="Times New Roman" w:cs="Times New Roman"/>
          <w:sz w:val="24"/>
          <w:szCs w:val="24"/>
        </w:rPr>
        <w:t>по биологии удобно проверять, проводя диктанты и</w:t>
      </w:r>
      <w:r w:rsidR="002425BC">
        <w:rPr>
          <w:rFonts w:ascii="Times New Roman" w:hAnsi="Times New Roman" w:cs="Times New Roman"/>
          <w:sz w:val="24"/>
          <w:szCs w:val="24"/>
        </w:rPr>
        <w:t xml:space="preserve"> </w:t>
      </w:r>
      <w:r w:rsidRPr="002425BC">
        <w:rPr>
          <w:rFonts w:ascii="Times New Roman" w:hAnsi="Times New Roman" w:cs="Times New Roman"/>
          <w:sz w:val="24"/>
          <w:szCs w:val="24"/>
        </w:rPr>
        <w:t>предлагая ученикам решить кроссворды.</w:t>
      </w:r>
    </w:p>
    <w:p w:rsidR="004E4D62" w:rsidRPr="004E4D62" w:rsidRDefault="004E4D62" w:rsidP="002425BC">
      <w:pPr>
        <w:autoSpaceDE w:val="0"/>
        <w:autoSpaceDN w:val="0"/>
        <w:adjustRightInd w:val="0"/>
        <w:spacing w:after="0" w:line="240" w:lineRule="auto"/>
        <w:jc w:val="both"/>
        <w:rPr>
          <w:rFonts w:ascii="Times New Roman" w:hAnsi="Times New Roman" w:cs="Times New Roman"/>
          <w:sz w:val="24"/>
          <w:szCs w:val="24"/>
        </w:rPr>
      </w:pPr>
      <w:r w:rsidRPr="002425BC">
        <w:rPr>
          <w:rFonts w:ascii="Times New Roman" w:hAnsi="Times New Roman" w:cs="Times New Roman"/>
          <w:b/>
          <w:bCs/>
          <w:i/>
          <w:iCs/>
          <w:sz w:val="24"/>
          <w:szCs w:val="24"/>
        </w:rPr>
        <w:t>Кроссворды</w:t>
      </w:r>
      <w:r w:rsidRPr="002425BC">
        <w:rPr>
          <w:rFonts w:ascii="Times New Roman,BoldItalic" w:hAnsi="Times New Roman,BoldItalic" w:cs="Times New Roman,BoldItalic"/>
          <w:b/>
          <w:bCs/>
          <w:i/>
          <w:iCs/>
          <w:sz w:val="24"/>
          <w:szCs w:val="24"/>
        </w:rPr>
        <w:t xml:space="preserve"> </w:t>
      </w:r>
      <w:r w:rsidRPr="002425BC">
        <w:rPr>
          <w:rFonts w:ascii="Times New Roman" w:hAnsi="Times New Roman" w:cs="Times New Roman"/>
          <w:sz w:val="24"/>
          <w:szCs w:val="24"/>
        </w:rPr>
        <w:t>также можно использовать при изучении тем, связанных с многообразием</w:t>
      </w:r>
      <w:r w:rsidR="002425BC">
        <w:rPr>
          <w:rFonts w:ascii="Times New Roman" w:hAnsi="Times New Roman" w:cs="Times New Roman"/>
          <w:sz w:val="24"/>
          <w:szCs w:val="24"/>
        </w:rPr>
        <w:t xml:space="preserve"> </w:t>
      </w:r>
      <w:r w:rsidRPr="004E4D62">
        <w:rPr>
          <w:rFonts w:ascii="Times New Roman" w:hAnsi="Times New Roman" w:cs="Times New Roman"/>
          <w:sz w:val="24"/>
          <w:szCs w:val="24"/>
        </w:rPr>
        <w:t xml:space="preserve">животных, и при обобщении темы. </w:t>
      </w:r>
      <w:r w:rsidR="00974B39">
        <w:rPr>
          <w:rFonts w:ascii="Times New Roman" w:hAnsi="Times New Roman" w:cs="Times New Roman"/>
          <w:sz w:val="24"/>
          <w:szCs w:val="24"/>
        </w:rPr>
        <w:t>Также предлагаю сделать их самостоятельно, что повышает творческий подход</w:t>
      </w:r>
      <w:r w:rsidRPr="004E4D62">
        <w:rPr>
          <w:rFonts w:ascii="Times New Roman" w:hAnsi="Times New Roman" w:cs="Times New Roman"/>
          <w:sz w:val="24"/>
          <w:szCs w:val="24"/>
        </w:rPr>
        <w:t>.</w:t>
      </w:r>
    </w:p>
    <w:p w:rsidR="002425BC" w:rsidRPr="002425BC" w:rsidRDefault="002425BC" w:rsidP="00974B39">
      <w:pPr>
        <w:autoSpaceDE w:val="0"/>
        <w:autoSpaceDN w:val="0"/>
        <w:adjustRightInd w:val="0"/>
        <w:spacing w:after="0" w:line="240" w:lineRule="auto"/>
        <w:ind w:firstLine="708"/>
        <w:jc w:val="both"/>
        <w:rPr>
          <w:rFonts w:ascii="Times New Roman" w:hAnsi="Times New Roman" w:cs="Times New Roman"/>
          <w:i/>
          <w:iCs/>
          <w:sz w:val="24"/>
          <w:szCs w:val="24"/>
        </w:rPr>
      </w:pPr>
      <w:r w:rsidRPr="002425BC">
        <w:rPr>
          <w:rFonts w:ascii="Times New Roman" w:hAnsi="Times New Roman" w:cs="Times New Roman"/>
          <w:b/>
          <w:bCs/>
          <w:i/>
          <w:iCs/>
          <w:sz w:val="24"/>
          <w:szCs w:val="24"/>
        </w:rPr>
        <w:t>Решение биологических задач практического характера</w:t>
      </w:r>
      <w:r>
        <w:rPr>
          <w:rFonts w:ascii="Times New Roman" w:hAnsi="Times New Roman" w:cs="Times New Roman"/>
          <w:sz w:val="24"/>
          <w:szCs w:val="24"/>
        </w:rPr>
        <w:t xml:space="preserve">, контролирующих усвоение основного ядра содержания или интеллектуальных и творческих умений ребят. </w:t>
      </w:r>
    </w:p>
    <w:p w:rsidR="002425BC" w:rsidRDefault="002425BC" w:rsidP="002425BC">
      <w:p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b/>
          <w:bCs/>
          <w:i/>
          <w:iCs/>
          <w:sz w:val="24"/>
          <w:szCs w:val="24"/>
        </w:rPr>
        <w:t>Рефлексивно-оценочный компонент</w:t>
      </w:r>
      <w:r>
        <w:rPr>
          <w:rFonts w:ascii="Times New Roman" w:hAnsi="Times New Roman" w:cs="Times New Roman"/>
          <w:sz w:val="24"/>
          <w:szCs w:val="24"/>
        </w:rPr>
        <w:t>.</w:t>
      </w:r>
    </w:p>
    <w:p w:rsidR="002425BC" w:rsidRDefault="002425BC" w:rsidP="002425BC">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Рефлексия помогает ученикам оценить свои возможности, лучше понять себя, осознать трудности. Рефлексия способствует развитию </w:t>
      </w:r>
      <w:proofErr w:type="spellStart"/>
      <w:proofErr w:type="gramStart"/>
      <w:r>
        <w:rPr>
          <w:rFonts w:ascii="Times New Roman" w:hAnsi="Times New Roman" w:cs="Times New Roman"/>
          <w:sz w:val="24"/>
          <w:szCs w:val="24"/>
        </w:rPr>
        <w:t>тр</w:t>
      </w:r>
      <w:proofErr w:type="gramEnd"/>
      <w:r>
        <w:rPr>
          <w:rFonts w:ascii="Times New Roman" w:hAnsi="Times New Roman" w:cs="Times New Roman"/>
          <w:sz w:val="24"/>
          <w:szCs w:val="24"/>
        </w:rPr>
        <w:t>ѐх</w:t>
      </w:r>
      <w:proofErr w:type="spellEnd"/>
      <w:r>
        <w:rPr>
          <w:rFonts w:ascii="Times New Roman" w:hAnsi="Times New Roman" w:cs="Times New Roman"/>
          <w:sz w:val="24"/>
          <w:szCs w:val="24"/>
        </w:rPr>
        <w:t xml:space="preserve"> важных качеств человека, которые потребуются ему в жизни, чтобы не чувствовать себя изгоем.</w:t>
      </w:r>
    </w:p>
    <w:p w:rsidR="002425BC" w:rsidRPr="00464ADB" w:rsidRDefault="002425BC" w:rsidP="00464ADB">
      <w:pPr>
        <w:pStyle w:val="a4"/>
        <w:numPr>
          <w:ilvl w:val="0"/>
          <w:numId w:val="35"/>
        </w:numPr>
        <w:autoSpaceDE w:val="0"/>
        <w:autoSpaceDN w:val="0"/>
        <w:adjustRightInd w:val="0"/>
        <w:spacing w:after="0" w:line="240" w:lineRule="auto"/>
        <w:jc w:val="both"/>
        <w:rPr>
          <w:rFonts w:ascii="Times New Roman" w:hAnsi="Times New Roman" w:cs="Times New Roman"/>
          <w:sz w:val="24"/>
          <w:szCs w:val="24"/>
        </w:rPr>
      </w:pPr>
      <w:r w:rsidRPr="00464ADB">
        <w:rPr>
          <w:rFonts w:ascii="Times New Roman" w:hAnsi="Times New Roman" w:cs="Times New Roman"/>
          <w:sz w:val="24"/>
          <w:szCs w:val="24"/>
        </w:rPr>
        <w:t xml:space="preserve">Самостоятельность.  </w:t>
      </w:r>
    </w:p>
    <w:p w:rsidR="002425BC" w:rsidRDefault="002425BC" w:rsidP="002425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Ребенок сам анализирует, </w:t>
      </w:r>
      <w:proofErr w:type="spellStart"/>
      <w:r>
        <w:rPr>
          <w:rFonts w:ascii="Times New Roman" w:hAnsi="Times New Roman" w:cs="Times New Roman"/>
          <w:sz w:val="24"/>
          <w:szCs w:val="24"/>
        </w:rPr>
        <w:t>осознаѐт</w:t>
      </w:r>
      <w:proofErr w:type="spellEnd"/>
      <w:r>
        <w:rPr>
          <w:rFonts w:ascii="Times New Roman" w:hAnsi="Times New Roman" w:cs="Times New Roman"/>
          <w:sz w:val="24"/>
          <w:szCs w:val="24"/>
        </w:rPr>
        <w:t xml:space="preserve"> свои возможности, сам делает свой собственный выбор, определяет меру активности и ответственности в своей деятельности.</w:t>
      </w:r>
    </w:p>
    <w:p w:rsidR="002425BC" w:rsidRDefault="002425BC" w:rsidP="002425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Предприимчивость.  </w:t>
      </w:r>
    </w:p>
    <w:p w:rsidR="002425BC" w:rsidRDefault="002425BC" w:rsidP="002425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Ребенок </w:t>
      </w:r>
      <w:proofErr w:type="spellStart"/>
      <w:r>
        <w:rPr>
          <w:rFonts w:ascii="Times New Roman" w:hAnsi="Times New Roman" w:cs="Times New Roman"/>
          <w:sz w:val="24"/>
          <w:szCs w:val="24"/>
        </w:rPr>
        <w:t>осознаѐт</w:t>
      </w:r>
      <w:proofErr w:type="spellEnd"/>
      <w:r>
        <w:rPr>
          <w:rFonts w:ascii="Times New Roman" w:hAnsi="Times New Roman" w:cs="Times New Roman"/>
          <w:sz w:val="24"/>
          <w:szCs w:val="24"/>
        </w:rPr>
        <w:t>, что он может предпринять здесь и сейчас, чтобы стало лучше. В случае ошибки или неудачи не отчаивается, а оценивает ситуацию и, исходя из новых условий, ставит перед собой новые цели и задачи и успешно решает их. Умеет делать что-то лучше других, действует в любых ситуациях более эффективно.</w:t>
      </w:r>
    </w:p>
    <w:p w:rsidR="002425BC" w:rsidRDefault="002425BC" w:rsidP="002425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Рефлексивный компонент на уроке может выглядеть </w:t>
      </w:r>
      <w:proofErr w:type="gramStart"/>
      <w:r>
        <w:rPr>
          <w:rFonts w:ascii="Times New Roman" w:hAnsi="Times New Roman" w:cs="Times New Roman"/>
          <w:sz w:val="24"/>
          <w:szCs w:val="24"/>
        </w:rPr>
        <w:t>по разному</w:t>
      </w:r>
      <w:proofErr w:type="gramEnd"/>
      <w:r>
        <w:rPr>
          <w:rFonts w:ascii="Times New Roman" w:hAnsi="Times New Roman" w:cs="Times New Roman"/>
          <w:sz w:val="24"/>
          <w:szCs w:val="24"/>
        </w:rPr>
        <w:t>.</w:t>
      </w:r>
    </w:p>
    <w:p w:rsidR="002425BC" w:rsidRPr="002425BC" w:rsidRDefault="002425BC" w:rsidP="002425BC">
      <w:pPr>
        <w:pStyle w:val="a4"/>
        <w:numPr>
          <w:ilvl w:val="0"/>
          <w:numId w:val="27"/>
        </w:numPr>
        <w:autoSpaceDE w:val="0"/>
        <w:autoSpaceDN w:val="0"/>
        <w:adjustRightInd w:val="0"/>
        <w:spacing w:after="0" w:line="240" w:lineRule="auto"/>
        <w:jc w:val="both"/>
        <w:rPr>
          <w:rFonts w:ascii="Times New Roman" w:hAnsi="Times New Roman" w:cs="Times New Roman"/>
          <w:b/>
          <w:bCs/>
          <w:i/>
          <w:iCs/>
          <w:sz w:val="24"/>
          <w:szCs w:val="24"/>
        </w:rPr>
      </w:pPr>
      <w:r w:rsidRPr="002425BC">
        <w:rPr>
          <w:rFonts w:ascii="Times New Roman" w:hAnsi="Times New Roman" w:cs="Times New Roman"/>
          <w:b/>
          <w:bCs/>
          <w:i/>
          <w:iCs/>
          <w:sz w:val="24"/>
          <w:szCs w:val="24"/>
        </w:rPr>
        <w:t>Это может быть короткая беседа в конце урока:</w:t>
      </w:r>
    </w:p>
    <w:p w:rsidR="002425BC" w:rsidRPr="002425BC" w:rsidRDefault="002425BC" w:rsidP="002425BC">
      <w:pPr>
        <w:pStyle w:val="a4"/>
        <w:numPr>
          <w:ilvl w:val="0"/>
          <w:numId w:val="28"/>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Чем мы сегодня занимались?</w:t>
      </w:r>
    </w:p>
    <w:p w:rsidR="002425BC" w:rsidRPr="002425BC" w:rsidRDefault="002425BC" w:rsidP="002425BC">
      <w:pPr>
        <w:pStyle w:val="a4"/>
        <w:numPr>
          <w:ilvl w:val="0"/>
          <w:numId w:val="28"/>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Что мы для этого делали?</w:t>
      </w:r>
    </w:p>
    <w:p w:rsidR="002425BC" w:rsidRPr="002425BC" w:rsidRDefault="002425BC" w:rsidP="002425BC">
      <w:pPr>
        <w:pStyle w:val="a4"/>
        <w:numPr>
          <w:ilvl w:val="0"/>
          <w:numId w:val="28"/>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lastRenderedPageBreak/>
        <w:t>Что у нас получилось хорошо?</w:t>
      </w:r>
    </w:p>
    <w:p w:rsidR="002425BC" w:rsidRPr="002425BC" w:rsidRDefault="002425BC" w:rsidP="002425BC">
      <w:pPr>
        <w:pStyle w:val="a4"/>
        <w:numPr>
          <w:ilvl w:val="0"/>
          <w:numId w:val="28"/>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Что нам пока не удается?</w:t>
      </w:r>
    </w:p>
    <w:p w:rsidR="002425BC" w:rsidRPr="002425BC" w:rsidRDefault="002425BC" w:rsidP="002425BC">
      <w:pPr>
        <w:pStyle w:val="a4"/>
        <w:numPr>
          <w:ilvl w:val="0"/>
          <w:numId w:val="28"/>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Что узнали нового на уроке?</w:t>
      </w:r>
    </w:p>
    <w:p w:rsidR="002425BC" w:rsidRPr="002425BC" w:rsidRDefault="002425BC" w:rsidP="002425BC">
      <w:pPr>
        <w:pStyle w:val="a4"/>
        <w:numPr>
          <w:ilvl w:val="0"/>
          <w:numId w:val="28"/>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Какая информация урока наиболее важна для тебя?</w:t>
      </w:r>
    </w:p>
    <w:p w:rsidR="002425BC" w:rsidRPr="002425BC" w:rsidRDefault="002425BC" w:rsidP="002425BC">
      <w:pPr>
        <w:pStyle w:val="a4"/>
        <w:numPr>
          <w:ilvl w:val="0"/>
          <w:numId w:val="28"/>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Что расскажите дома об уроке?</w:t>
      </w:r>
    </w:p>
    <w:p w:rsidR="002425BC" w:rsidRPr="002425BC" w:rsidRDefault="002425BC" w:rsidP="002425BC">
      <w:pPr>
        <w:pStyle w:val="a4"/>
        <w:numPr>
          <w:ilvl w:val="0"/>
          <w:numId w:val="28"/>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На какой вопрос хотели бы получить больше информации?</w:t>
      </w:r>
    </w:p>
    <w:p w:rsidR="002425BC" w:rsidRPr="002425BC" w:rsidRDefault="002425BC" w:rsidP="002425BC">
      <w:pPr>
        <w:pStyle w:val="a4"/>
        <w:numPr>
          <w:ilvl w:val="0"/>
          <w:numId w:val="27"/>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b/>
          <w:bCs/>
          <w:i/>
          <w:iCs/>
          <w:sz w:val="24"/>
          <w:szCs w:val="24"/>
        </w:rPr>
        <w:t xml:space="preserve">Если </w:t>
      </w:r>
      <w:r w:rsidRPr="002425BC">
        <w:rPr>
          <w:rFonts w:ascii="Times New Roman" w:hAnsi="Times New Roman" w:cs="Times New Roman"/>
          <w:sz w:val="24"/>
          <w:szCs w:val="24"/>
        </w:rPr>
        <w:t>на доске перед уроком были записаны цели, то вопросы могут быть иными.</w:t>
      </w:r>
    </w:p>
    <w:p w:rsidR="002425BC" w:rsidRPr="002425BC" w:rsidRDefault="002425BC" w:rsidP="002425BC">
      <w:pPr>
        <w:pStyle w:val="a4"/>
        <w:numPr>
          <w:ilvl w:val="0"/>
          <w:numId w:val="29"/>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Что мы делали для достижения поставленных целей?</w:t>
      </w:r>
    </w:p>
    <w:p w:rsidR="002425BC" w:rsidRPr="002425BC" w:rsidRDefault="002425BC" w:rsidP="002425BC">
      <w:pPr>
        <w:pStyle w:val="a4"/>
        <w:numPr>
          <w:ilvl w:val="0"/>
          <w:numId w:val="29"/>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Довольны ли мы результатом?</w:t>
      </w:r>
    </w:p>
    <w:p w:rsidR="002425BC" w:rsidRPr="002425BC" w:rsidRDefault="002425BC" w:rsidP="002425BC">
      <w:pPr>
        <w:pStyle w:val="a4"/>
        <w:numPr>
          <w:ilvl w:val="0"/>
          <w:numId w:val="29"/>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Можно ли это было сделать иначе?</w:t>
      </w:r>
    </w:p>
    <w:p w:rsidR="002425BC" w:rsidRPr="002425BC" w:rsidRDefault="002425BC" w:rsidP="002425BC">
      <w:pPr>
        <w:pStyle w:val="a4"/>
        <w:numPr>
          <w:ilvl w:val="0"/>
          <w:numId w:val="29"/>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Какой вариант лучше?</w:t>
      </w:r>
    </w:p>
    <w:p w:rsidR="002425BC" w:rsidRPr="002425BC" w:rsidRDefault="002425BC" w:rsidP="002425BC">
      <w:pPr>
        <w:pStyle w:val="a4"/>
        <w:numPr>
          <w:ilvl w:val="0"/>
          <w:numId w:val="29"/>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Где нам пригодится это умение?</w:t>
      </w:r>
    </w:p>
    <w:p w:rsidR="002425BC" w:rsidRPr="00D837EA" w:rsidRDefault="002425BC" w:rsidP="00D837EA">
      <w:pPr>
        <w:pStyle w:val="a4"/>
        <w:numPr>
          <w:ilvl w:val="0"/>
          <w:numId w:val="27"/>
        </w:numPr>
        <w:autoSpaceDE w:val="0"/>
        <w:autoSpaceDN w:val="0"/>
        <w:adjustRightInd w:val="0"/>
        <w:spacing w:after="0" w:line="240" w:lineRule="auto"/>
        <w:rPr>
          <w:rFonts w:ascii="Times New Roman" w:hAnsi="Times New Roman" w:cs="Times New Roman"/>
          <w:sz w:val="24"/>
          <w:szCs w:val="24"/>
        </w:rPr>
      </w:pPr>
      <w:r w:rsidRPr="00D837EA">
        <w:rPr>
          <w:rFonts w:ascii="Times New Roman" w:hAnsi="Times New Roman" w:cs="Times New Roman"/>
          <w:sz w:val="24"/>
          <w:szCs w:val="24"/>
        </w:rPr>
        <w:t>Можно попросить учеников закончить некоторые из предложений.</w:t>
      </w:r>
    </w:p>
    <w:p w:rsidR="002425BC" w:rsidRPr="002425BC" w:rsidRDefault="002425BC" w:rsidP="002425BC">
      <w:pPr>
        <w:pStyle w:val="a4"/>
        <w:numPr>
          <w:ilvl w:val="0"/>
          <w:numId w:val="30"/>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А вы знаете, что сегодня на уроке я...</w:t>
      </w:r>
    </w:p>
    <w:p w:rsidR="002425BC" w:rsidRPr="002425BC" w:rsidRDefault="002425BC" w:rsidP="002425BC">
      <w:pPr>
        <w:pStyle w:val="a4"/>
        <w:numPr>
          <w:ilvl w:val="0"/>
          <w:numId w:val="30"/>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Больше всего мне понравилось...</w:t>
      </w:r>
    </w:p>
    <w:p w:rsidR="002425BC" w:rsidRPr="002425BC" w:rsidRDefault="002425BC" w:rsidP="002425BC">
      <w:pPr>
        <w:pStyle w:val="a4"/>
        <w:numPr>
          <w:ilvl w:val="0"/>
          <w:numId w:val="30"/>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Самым интересным сегодня на уроке было...</w:t>
      </w:r>
    </w:p>
    <w:p w:rsidR="002425BC" w:rsidRPr="002425BC" w:rsidRDefault="002425BC" w:rsidP="002425BC">
      <w:pPr>
        <w:pStyle w:val="a4"/>
        <w:numPr>
          <w:ilvl w:val="0"/>
          <w:numId w:val="30"/>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Самым сложным для меня сегодня было...</w:t>
      </w:r>
    </w:p>
    <w:p w:rsidR="002425BC" w:rsidRPr="002425BC" w:rsidRDefault="002425BC" w:rsidP="002425BC">
      <w:pPr>
        <w:pStyle w:val="a4"/>
        <w:numPr>
          <w:ilvl w:val="0"/>
          <w:numId w:val="30"/>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Сегодня на уроке я почувствовал...</w:t>
      </w:r>
    </w:p>
    <w:p w:rsidR="002425BC" w:rsidRPr="002425BC" w:rsidRDefault="002425BC" w:rsidP="002425BC">
      <w:pPr>
        <w:pStyle w:val="a4"/>
        <w:numPr>
          <w:ilvl w:val="0"/>
          <w:numId w:val="30"/>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Сегодня я понял...</w:t>
      </w:r>
    </w:p>
    <w:p w:rsidR="002425BC" w:rsidRPr="002425BC" w:rsidRDefault="002425BC" w:rsidP="002425BC">
      <w:pPr>
        <w:pStyle w:val="a4"/>
        <w:numPr>
          <w:ilvl w:val="0"/>
          <w:numId w:val="30"/>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Сегодня я научился...</w:t>
      </w:r>
    </w:p>
    <w:p w:rsidR="002425BC" w:rsidRPr="002425BC" w:rsidRDefault="002425BC" w:rsidP="002425BC">
      <w:pPr>
        <w:pStyle w:val="a4"/>
        <w:numPr>
          <w:ilvl w:val="0"/>
          <w:numId w:val="30"/>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Сегодня я задумался...</w:t>
      </w:r>
    </w:p>
    <w:p w:rsidR="002425BC" w:rsidRPr="002425BC" w:rsidRDefault="002425BC" w:rsidP="002425BC">
      <w:pPr>
        <w:pStyle w:val="a4"/>
        <w:numPr>
          <w:ilvl w:val="0"/>
          <w:numId w:val="30"/>
        </w:num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Сегодняшний урок показал мне...</w:t>
      </w:r>
    </w:p>
    <w:p w:rsidR="002425BC" w:rsidRPr="00D837EA" w:rsidRDefault="002425BC" w:rsidP="002425BC">
      <w:pPr>
        <w:pStyle w:val="a4"/>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25BC">
        <w:rPr>
          <w:rFonts w:ascii="Times New Roman" w:hAnsi="Times New Roman" w:cs="Times New Roman"/>
          <w:sz w:val="24"/>
          <w:szCs w:val="24"/>
        </w:rPr>
        <w:t>На будущее мне надо иметь в виду...</w:t>
      </w:r>
      <w:r w:rsidR="00D837EA">
        <w:rPr>
          <w:rFonts w:ascii="Times New Roman" w:hAnsi="Times New Roman" w:cs="Times New Roman"/>
          <w:sz w:val="24"/>
          <w:szCs w:val="24"/>
        </w:rPr>
        <w:t xml:space="preserve">. </w:t>
      </w:r>
    </w:p>
    <w:p w:rsidR="00D837EA" w:rsidRDefault="00D837EA" w:rsidP="00D837EA">
      <w:pPr>
        <w:pStyle w:val="a4"/>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«Дерево предсказаний» как в начале урока, так и в конце урока, повесить листочки</w:t>
      </w:r>
      <w:r w:rsidR="0021669D">
        <w:rPr>
          <w:rFonts w:ascii="Times New Roman" w:eastAsia="Times New Roman" w:hAnsi="Times New Roman" w:cs="Times New Roman"/>
          <w:sz w:val="24"/>
          <w:szCs w:val="24"/>
          <w:lang w:eastAsia="ru-RU"/>
        </w:rPr>
        <w:t xml:space="preserve"> в виде слов и словосочетаний</w:t>
      </w:r>
      <w:r>
        <w:rPr>
          <w:rFonts w:ascii="Times New Roman" w:eastAsia="Times New Roman" w:hAnsi="Times New Roman" w:cs="Times New Roman"/>
          <w:sz w:val="24"/>
          <w:szCs w:val="24"/>
          <w:lang w:eastAsia="ru-RU"/>
        </w:rPr>
        <w:t>.</w:t>
      </w:r>
    </w:p>
    <w:p w:rsidR="00D837EA" w:rsidRPr="00D837EA" w:rsidRDefault="00D837EA" w:rsidP="00D837EA">
      <w:pPr>
        <w:pStyle w:val="a4"/>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создание «</w:t>
      </w:r>
      <w:proofErr w:type="spellStart"/>
      <w:r>
        <w:rPr>
          <w:rFonts w:ascii="Times New Roman" w:eastAsia="Times New Roman" w:hAnsi="Times New Roman" w:cs="Times New Roman"/>
          <w:sz w:val="24"/>
          <w:szCs w:val="24"/>
          <w:lang w:eastAsia="ru-RU"/>
        </w:rPr>
        <w:t>Синквейна</w:t>
      </w:r>
      <w:proofErr w:type="spellEnd"/>
      <w:r>
        <w:rPr>
          <w:rFonts w:ascii="Times New Roman" w:eastAsia="Times New Roman" w:hAnsi="Times New Roman" w:cs="Times New Roman"/>
          <w:sz w:val="24"/>
          <w:szCs w:val="24"/>
          <w:lang w:eastAsia="ru-RU"/>
        </w:rPr>
        <w:t>» в стихотворной форме, которая повышает творческий подход и самостоятельно обучающийся обобщает по теме урока.</w:t>
      </w:r>
    </w:p>
    <w:p w:rsidR="002425BC" w:rsidRPr="002425BC" w:rsidRDefault="002425BC" w:rsidP="002425BC">
      <w:pPr>
        <w:autoSpaceDE w:val="0"/>
        <w:autoSpaceDN w:val="0"/>
        <w:adjustRightInd w:val="0"/>
        <w:spacing w:after="0" w:line="240" w:lineRule="auto"/>
        <w:ind w:firstLine="360"/>
        <w:jc w:val="both"/>
        <w:rPr>
          <w:rFonts w:ascii="Times New Roman" w:hAnsi="Times New Roman" w:cs="Times New Roman"/>
          <w:sz w:val="24"/>
          <w:szCs w:val="24"/>
        </w:rPr>
      </w:pPr>
      <w:r w:rsidRPr="002425BC">
        <w:rPr>
          <w:rFonts w:ascii="Times New Roman" w:hAnsi="Times New Roman" w:cs="Times New Roman"/>
          <w:sz w:val="24"/>
          <w:szCs w:val="24"/>
        </w:rPr>
        <w:t>Школьникам рефлексия помогает выбрать наилучший путь достижения цели,</w:t>
      </w:r>
      <w:r>
        <w:rPr>
          <w:rFonts w:ascii="Times New Roman" w:hAnsi="Times New Roman" w:cs="Times New Roman"/>
          <w:sz w:val="24"/>
          <w:szCs w:val="24"/>
        </w:rPr>
        <w:t xml:space="preserve"> </w:t>
      </w:r>
      <w:r w:rsidRPr="002425BC">
        <w:rPr>
          <w:rFonts w:ascii="Times New Roman" w:hAnsi="Times New Roman" w:cs="Times New Roman"/>
          <w:sz w:val="24"/>
          <w:szCs w:val="24"/>
        </w:rPr>
        <w:t>эффективно действуя не только в учебных, но и жизненных ситуациях.</w:t>
      </w:r>
    </w:p>
    <w:p w:rsidR="002425BC" w:rsidRPr="002425BC" w:rsidRDefault="002425BC" w:rsidP="002926CA">
      <w:pPr>
        <w:autoSpaceDE w:val="0"/>
        <w:autoSpaceDN w:val="0"/>
        <w:adjustRightInd w:val="0"/>
        <w:spacing w:after="0" w:line="240" w:lineRule="auto"/>
        <w:ind w:firstLine="360"/>
        <w:jc w:val="both"/>
        <w:rPr>
          <w:rFonts w:ascii="Times New Roman" w:hAnsi="Times New Roman" w:cs="Times New Roman"/>
          <w:sz w:val="24"/>
          <w:szCs w:val="24"/>
        </w:rPr>
      </w:pPr>
      <w:r w:rsidRPr="002425BC">
        <w:rPr>
          <w:rFonts w:ascii="Times New Roman" w:hAnsi="Times New Roman" w:cs="Times New Roman"/>
          <w:sz w:val="24"/>
          <w:szCs w:val="24"/>
        </w:rPr>
        <w:t xml:space="preserve">Вот некоторые примеры </w:t>
      </w:r>
      <w:r w:rsidRPr="002926CA">
        <w:rPr>
          <w:rFonts w:ascii="Times New Roman" w:hAnsi="Times New Roman" w:cs="Times New Roman"/>
          <w:b/>
          <w:bCs/>
          <w:i/>
          <w:iCs/>
          <w:sz w:val="24"/>
          <w:szCs w:val="24"/>
        </w:rPr>
        <w:t>форм рефлексии</w:t>
      </w:r>
      <w:r w:rsidRPr="002425BC">
        <w:rPr>
          <w:rFonts w:ascii="Times New Roman" w:hAnsi="Times New Roman" w:cs="Times New Roman"/>
          <w:sz w:val="24"/>
          <w:szCs w:val="24"/>
        </w:rPr>
        <w:t>, которые я использую на уроках и</w:t>
      </w:r>
      <w:r w:rsidR="002926CA">
        <w:rPr>
          <w:rFonts w:ascii="Times New Roman" w:hAnsi="Times New Roman" w:cs="Times New Roman"/>
          <w:sz w:val="24"/>
          <w:szCs w:val="24"/>
        </w:rPr>
        <w:t xml:space="preserve"> </w:t>
      </w:r>
      <w:r w:rsidRPr="002425BC">
        <w:rPr>
          <w:rFonts w:ascii="Times New Roman" w:hAnsi="Times New Roman" w:cs="Times New Roman"/>
          <w:sz w:val="24"/>
          <w:szCs w:val="24"/>
        </w:rPr>
        <w:t>внеклассных</w:t>
      </w:r>
      <w:r w:rsidR="002926CA">
        <w:rPr>
          <w:rFonts w:ascii="Times New Roman" w:hAnsi="Times New Roman" w:cs="Times New Roman"/>
          <w:sz w:val="24"/>
          <w:szCs w:val="24"/>
        </w:rPr>
        <w:t xml:space="preserve"> </w:t>
      </w:r>
      <w:r w:rsidRPr="002425BC">
        <w:rPr>
          <w:rFonts w:ascii="Times New Roman" w:hAnsi="Times New Roman" w:cs="Times New Roman"/>
          <w:sz w:val="24"/>
          <w:szCs w:val="24"/>
        </w:rPr>
        <w:t>мероприятиях:</w:t>
      </w:r>
    </w:p>
    <w:p w:rsidR="002425BC" w:rsidRPr="002926CA" w:rsidRDefault="002425BC" w:rsidP="002425BC">
      <w:pPr>
        <w:autoSpaceDE w:val="0"/>
        <w:autoSpaceDN w:val="0"/>
        <w:adjustRightInd w:val="0"/>
        <w:spacing w:after="0" w:line="240" w:lineRule="auto"/>
        <w:rPr>
          <w:rFonts w:ascii="Times New Roman" w:hAnsi="Times New Roman" w:cs="Times New Roman"/>
          <w:b/>
          <w:bCs/>
          <w:i/>
          <w:iCs/>
          <w:sz w:val="24"/>
          <w:szCs w:val="24"/>
        </w:rPr>
      </w:pPr>
      <w:r w:rsidRPr="002926CA">
        <w:rPr>
          <w:rFonts w:ascii="Times New Roman" w:hAnsi="Times New Roman" w:cs="Times New Roman"/>
          <w:b/>
          <w:bCs/>
          <w:i/>
          <w:iCs/>
          <w:sz w:val="24"/>
          <w:szCs w:val="24"/>
        </w:rPr>
        <w:t xml:space="preserve">Выскажи </w:t>
      </w:r>
      <w:proofErr w:type="spellStart"/>
      <w:r w:rsidRPr="002926CA">
        <w:rPr>
          <w:rFonts w:ascii="Times New Roman" w:hAnsi="Times New Roman" w:cs="Times New Roman"/>
          <w:b/>
          <w:bCs/>
          <w:i/>
          <w:iCs/>
          <w:sz w:val="24"/>
          <w:szCs w:val="24"/>
        </w:rPr>
        <w:t>своѐ</w:t>
      </w:r>
      <w:proofErr w:type="spellEnd"/>
      <w:r w:rsidRPr="002926CA">
        <w:rPr>
          <w:rFonts w:ascii="Times New Roman" w:hAnsi="Times New Roman" w:cs="Times New Roman"/>
          <w:b/>
          <w:bCs/>
          <w:i/>
          <w:iCs/>
          <w:sz w:val="24"/>
          <w:szCs w:val="24"/>
        </w:rPr>
        <w:t xml:space="preserve"> мнение об уроке</w:t>
      </w:r>
    </w:p>
    <w:p w:rsidR="002425BC" w:rsidRPr="002926CA" w:rsidRDefault="002425BC" w:rsidP="002926CA">
      <w:pPr>
        <w:pStyle w:val="a4"/>
        <w:numPr>
          <w:ilvl w:val="0"/>
          <w:numId w:val="31"/>
        </w:numPr>
        <w:autoSpaceDE w:val="0"/>
        <w:autoSpaceDN w:val="0"/>
        <w:adjustRightInd w:val="0"/>
        <w:spacing w:after="0" w:line="240" w:lineRule="auto"/>
        <w:rPr>
          <w:rFonts w:ascii="Times New Roman" w:hAnsi="Times New Roman" w:cs="Times New Roman"/>
          <w:sz w:val="24"/>
          <w:szCs w:val="24"/>
        </w:rPr>
      </w:pPr>
      <w:r w:rsidRPr="002926CA">
        <w:rPr>
          <w:rFonts w:ascii="Times New Roman" w:hAnsi="Times New Roman" w:cs="Times New Roman"/>
          <w:sz w:val="24"/>
          <w:szCs w:val="24"/>
        </w:rPr>
        <w:t>Какие чувства возникли у вас на уроке?</w:t>
      </w:r>
    </w:p>
    <w:p w:rsidR="002425BC" w:rsidRPr="002926CA" w:rsidRDefault="002425BC" w:rsidP="002926CA">
      <w:pPr>
        <w:pStyle w:val="a4"/>
        <w:numPr>
          <w:ilvl w:val="0"/>
          <w:numId w:val="31"/>
        </w:numPr>
        <w:autoSpaceDE w:val="0"/>
        <w:autoSpaceDN w:val="0"/>
        <w:adjustRightInd w:val="0"/>
        <w:spacing w:after="0" w:line="240" w:lineRule="auto"/>
        <w:rPr>
          <w:rFonts w:ascii="Times New Roman" w:hAnsi="Times New Roman" w:cs="Times New Roman"/>
          <w:sz w:val="24"/>
          <w:szCs w:val="24"/>
        </w:rPr>
      </w:pPr>
      <w:r w:rsidRPr="002926CA">
        <w:rPr>
          <w:rFonts w:ascii="Times New Roman" w:hAnsi="Times New Roman" w:cs="Times New Roman"/>
          <w:sz w:val="24"/>
          <w:szCs w:val="24"/>
        </w:rPr>
        <w:t>Что узнали нового на уроке? Что для вас было наиболее значимым и почему?</w:t>
      </w:r>
    </w:p>
    <w:p w:rsidR="002425BC" w:rsidRPr="002926CA" w:rsidRDefault="00464ADB" w:rsidP="002926CA">
      <w:pPr>
        <w:pStyle w:val="a4"/>
        <w:numPr>
          <w:ilvl w:val="0"/>
          <w:numId w:val="3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Что расскаже</w:t>
      </w:r>
      <w:r w:rsidR="002425BC" w:rsidRPr="002926CA">
        <w:rPr>
          <w:rFonts w:ascii="Times New Roman" w:hAnsi="Times New Roman" w:cs="Times New Roman"/>
          <w:sz w:val="24"/>
          <w:szCs w:val="24"/>
        </w:rPr>
        <w:t>те дома об уроке?</w:t>
      </w:r>
    </w:p>
    <w:p w:rsidR="002425BC" w:rsidRPr="002926CA" w:rsidRDefault="002425BC" w:rsidP="002926CA">
      <w:pPr>
        <w:pStyle w:val="a4"/>
        <w:numPr>
          <w:ilvl w:val="0"/>
          <w:numId w:val="31"/>
        </w:numPr>
        <w:autoSpaceDE w:val="0"/>
        <w:autoSpaceDN w:val="0"/>
        <w:adjustRightInd w:val="0"/>
        <w:spacing w:after="0" w:line="240" w:lineRule="auto"/>
        <w:rPr>
          <w:rFonts w:ascii="Times New Roman" w:hAnsi="Times New Roman" w:cs="Times New Roman"/>
          <w:sz w:val="24"/>
          <w:szCs w:val="24"/>
        </w:rPr>
      </w:pPr>
      <w:r w:rsidRPr="002926CA">
        <w:rPr>
          <w:rFonts w:ascii="Times New Roman" w:hAnsi="Times New Roman" w:cs="Times New Roman"/>
          <w:sz w:val="24"/>
          <w:szCs w:val="24"/>
        </w:rPr>
        <w:t>На какой вопрос хотели бы больше получить информации?</w:t>
      </w:r>
    </w:p>
    <w:p w:rsidR="002425BC" w:rsidRPr="002926CA" w:rsidRDefault="002425BC" w:rsidP="002926CA">
      <w:pPr>
        <w:pStyle w:val="a4"/>
        <w:numPr>
          <w:ilvl w:val="0"/>
          <w:numId w:val="31"/>
        </w:numPr>
        <w:autoSpaceDE w:val="0"/>
        <w:autoSpaceDN w:val="0"/>
        <w:adjustRightInd w:val="0"/>
        <w:spacing w:after="0" w:line="240" w:lineRule="auto"/>
        <w:rPr>
          <w:rFonts w:ascii="Times New Roman" w:hAnsi="Times New Roman" w:cs="Times New Roman"/>
          <w:sz w:val="24"/>
          <w:szCs w:val="24"/>
        </w:rPr>
      </w:pPr>
      <w:r w:rsidRPr="002926CA">
        <w:rPr>
          <w:rFonts w:ascii="Times New Roman" w:hAnsi="Times New Roman" w:cs="Times New Roman"/>
          <w:sz w:val="24"/>
          <w:szCs w:val="24"/>
        </w:rPr>
        <w:t>Что изменится в вашем образе жизни после данного занятия?</w:t>
      </w:r>
    </w:p>
    <w:p w:rsidR="002425BC" w:rsidRPr="002926CA" w:rsidRDefault="002425BC" w:rsidP="002425BC">
      <w:pPr>
        <w:autoSpaceDE w:val="0"/>
        <w:autoSpaceDN w:val="0"/>
        <w:adjustRightInd w:val="0"/>
        <w:spacing w:after="0" w:line="240" w:lineRule="auto"/>
        <w:rPr>
          <w:rFonts w:ascii="Times New Roman" w:hAnsi="Times New Roman" w:cs="Times New Roman"/>
          <w:b/>
          <w:bCs/>
          <w:sz w:val="24"/>
          <w:szCs w:val="24"/>
        </w:rPr>
      </w:pPr>
      <w:r w:rsidRPr="002926CA">
        <w:rPr>
          <w:rFonts w:ascii="Times New Roman" w:hAnsi="Times New Roman" w:cs="Times New Roman"/>
          <w:b/>
          <w:bCs/>
          <w:sz w:val="24"/>
          <w:szCs w:val="24"/>
        </w:rPr>
        <w:t>Оцени своё настроение!</w:t>
      </w:r>
    </w:p>
    <w:p w:rsidR="002425BC" w:rsidRPr="002425BC" w:rsidRDefault="002425BC" w:rsidP="002425BC">
      <w:p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-радуюсь</w:t>
      </w:r>
    </w:p>
    <w:p w:rsidR="002425BC" w:rsidRPr="002425BC" w:rsidRDefault="002425BC" w:rsidP="002425BC">
      <w:p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-спокоен</w:t>
      </w:r>
    </w:p>
    <w:p w:rsidR="002425BC" w:rsidRPr="002425BC" w:rsidRDefault="002425BC" w:rsidP="002425BC">
      <w:p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-тревожен</w:t>
      </w:r>
    </w:p>
    <w:p w:rsidR="002425BC" w:rsidRPr="002425BC" w:rsidRDefault="002425BC" w:rsidP="002425BC">
      <w:pPr>
        <w:autoSpaceDE w:val="0"/>
        <w:autoSpaceDN w:val="0"/>
        <w:adjustRightInd w:val="0"/>
        <w:spacing w:after="0" w:line="240" w:lineRule="auto"/>
        <w:rPr>
          <w:rFonts w:ascii="Times New Roman" w:hAnsi="Times New Roman" w:cs="Times New Roman"/>
          <w:sz w:val="24"/>
          <w:szCs w:val="24"/>
        </w:rPr>
      </w:pPr>
      <w:r w:rsidRPr="002425BC">
        <w:rPr>
          <w:rFonts w:ascii="Times New Roman" w:hAnsi="Times New Roman" w:cs="Times New Roman"/>
          <w:sz w:val="24"/>
          <w:szCs w:val="24"/>
        </w:rPr>
        <w:t>-равнодушен</w:t>
      </w:r>
    </w:p>
    <w:p w:rsidR="002425BC" w:rsidRPr="002425BC" w:rsidRDefault="002425BC" w:rsidP="002926C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425BC">
        <w:rPr>
          <w:rFonts w:ascii="Times New Roman" w:hAnsi="Times New Roman" w:cs="Times New Roman"/>
          <w:sz w:val="24"/>
          <w:szCs w:val="24"/>
        </w:rPr>
        <w:t>Рефлексивно-оценочный компонент позволяет оценить результаты деятельности учителя и</w:t>
      </w:r>
      <w:r w:rsidR="002926CA">
        <w:rPr>
          <w:rFonts w:ascii="Times New Roman" w:hAnsi="Times New Roman" w:cs="Times New Roman"/>
          <w:sz w:val="24"/>
          <w:szCs w:val="24"/>
        </w:rPr>
        <w:t xml:space="preserve"> </w:t>
      </w:r>
      <w:r w:rsidRPr="002425BC">
        <w:rPr>
          <w:rFonts w:ascii="Times New Roman" w:hAnsi="Times New Roman" w:cs="Times New Roman"/>
          <w:sz w:val="24"/>
          <w:szCs w:val="24"/>
        </w:rPr>
        <w:t xml:space="preserve">ученика. На </w:t>
      </w:r>
      <w:proofErr w:type="spellStart"/>
      <w:r w:rsidRPr="002425BC">
        <w:rPr>
          <w:rFonts w:ascii="Times New Roman" w:hAnsi="Times New Roman" w:cs="Times New Roman"/>
          <w:sz w:val="24"/>
          <w:szCs w:val="24"/>
        </w:rPr>
        <w:t>опред</w:t>
      </w:r>
      <w:r w:rsidR="002926CA">
        <w:rPr>
          <w:rFonts w:ascii="Times New Roman" w:hAnsi="Times New Roman" w:cs="Times New Roman"/>
          <w:sz w:val="24"/>
          <w:szCs w:val="24"/>
        </w:rPr>
        <w:t>елѐнном</w:t>
      </w:r>
      <w:proofErr w:type="spellEnd"/>
      <w:r w:rsidR="002926CA">
        <w:rPr>
          <w:rFonts w:ascii="Times New Roman" w:hAnsi="Times New Roman" w:cs="Times New Roman"/>
          <w:sz w:val="24"/>
          <w:szCs w:val="24"/>
        </w:rPr>
        <w:t xml:space="preserve"> этапе обучения проходит </w:t>
      </w:r>
      <w:r w:rsidRPr="002425BC">
        <w:rPr>
          <w:rFonts w:ascii="Times New Roman" w:hAnsi="Times New Roman" w:cs="Times New Roman"/>
          <w:sz w:val="24"/>
          <w:szCs w:val="24"/>
        </w:rPr>
        <w:t>ч</w:t>
      </w:r>
      <w:r w:rsidR="002926CA">
        <w:rPr>
          <w:rFonts w:ascii="Times New Roman" w:hAnsi="Times New Roman" w:cs="Times New Roman"/>
          <w:sz w:val="24"/>
          <w:szCs w:val="24"/>
        </w:rPr>
        <w:t>ё</w:t>
      </w:r>
      <w:r w:rsidRPr="002425BC">
        <w:rPr>
          <w:rFonts w:ascii="Times New Roman" w:hAnsi="Times New Roman" w:cs="Times New Roman"/>
          <w:sz w:val="24"/>
          <w:szCs w:val="24"/>
        </w:rPr>
        <w:t>ткая система диагностики и оценивания,</w:t>
      </w:r>
      <w:r w:rsidR="002926CA">
        <w:rPr>
          <w:rFonts w:ascii="Times New Roman" w:hAnsi="Times New Roman" w:cs="Times New Roman"/>
          <w:sz w:val="24"/>
          <w:szCs w:val="24"/>
        </w:rPr>
        <w:t xml:space="preserve"> </w:t>
      </w:r>
      <w:r w:rsidRPr="002425BC">
        <w:rPr>
          <w:rFonts w:ascii="Times New Roman" w:hAnsi="Times New Roman" w:cs="Times New Roman"/>
          <w:sz w:val="24"/>
          <w:szCs w:val="24"/>
        </w:rPr>
        <w:t xml:space="preserve">стимулирующая стремление к личностному росту и познавательной деятельности. </w:t>
      </w:r>
      <w:proofErr w:type="gramStart"/>
      <w:r w:rsidRPr="002425BC">
        <w:rPr>
          <w:rFonts w:ascii="Times New Roman" w:hAnsi="Times New Roman" w:cs="Times New Roman"/>
          <w:sz w:val="24"/>
          <w:szCs w:val="24"/>
        </w:rPr>
        <w:t>В своей</w:t>
      </w:r>
      <w:r w:rsidR="002926CA">
        <w:rPr>
          <w:rFonts w:ascii="Times New Roman" w:hAnsi="Times New Roman" w:cs="Times New Roman"/>
          <w:sz w:val="24"/>
          <w:szCs w:val="24"/>
        </w:rPr>
        <w:t xml:space="preserve"> </w:t>
      </w:r>
      <w:r w:rsidRPr="002425BC">
        <w:rPr>
          <w:rFonts w:ascii="Times New Roman" w:hAnsi="Times New Roman" w:cs="Times New Roman"/>
          <w:sz w:val="24"/>
          <w:szCs w:val="24"/>
        </w:rPr>
        <w:t>практической деятельности применяю определ</w:t>
      </w:r>
      <w:r w:rsidR="002926CA">
        <w:rPr>
          <w:rFonts w:ascii="Times New Roman" w:hAnsi="Times New Roman" w:cs="Times New Roman"/>
          <w:sz w:val="24"/>
          <w:szCs w:val="24"/>
        </w:rPr>
        <w:t>ё</w:t>
      </w:r>
      <w:r w:rsidRPr="002425BC">
        <w:rPr>
          <w:rFonts w:ascii="Times New Roman" w:hAnsi="Times New Roman" w:cs="Times New Roman"/>
          <w:sz w:val="24"/>
          <w:szCs w:val="24"/>
        </w:rPr>
        <w:t>нные формы контроля уровня достижений</w:t>
      </w:r>
      <w:r w:rsidR="002926CA">
        <w:rPr>
          <w:rFonts w:ascii="Times New Roman" w:hAnsi="Times New Roman" w:cs="Times New Roman"/>
          <w:sz w:val="24"/>
          <w:szCs w:val="24"/>
        </w:rPr>
        <w:t xml:space="preserve"> </w:t>
      </w:r>
      <w:r w:rsidRPr="002425BC">
        <w:rPr>
          <w:rFonts w:ascii="Times New Roman" w:hAnsi="Times New Roman" w:cs="Times New Roman"/>
          <w:sz w:val="24"/>
          <w:szCs w:val="24"/>
        </w:rPr>
        <w:t>обучающихся и критерии оценки (наблюдение, беседы, экспертные оценки педагогов по другим</w:t>
      </w:r>
      <w:r w:rsidR="002926CA">
        <w:rPr>
          <w:rFonts w:ascii="Times New Roman" w:hAnsi="Times New Roman" w:cs="Times New Roman"/>
          <w:sz w:val="24"/>
          <w:szCs w:val="24"/>
        </w:rPr>
        <w:t xml:space="preserve"> </w:t>
      </w:r>
      <w:r w:rsidRPr="002425BC">
        <w:rPr>
          <w:rFonts w:ascii="Times New Roman" w:hAnsi="Times New Roman" w:cs="Times New Roman"/>
          <w:sz w:val="24"/>
          <w:szCs w:val="24"/>
        </w:rPr>
        <w:t>предметам, анализ творческих и исследовательских работ, результаты выполнения</w:t>
      </w:r>
      <w:r w:rsidR="002926CA">
        <w:rPr>
          <w:rFonts w:ascii="Times New Roman" w:hAnsi="Times New Roman" w:cs="Times New Roman"/>
          <w:sz w:val="24"/>
          <w:szCs w:val="24"/>
        </w:rPr>
        <w:t xml:space="preserve"> </w:t>
      </w:r>
      <w:r w:rsidRPr="002425BC">
        <w:rPr>
          <w:rFonts w:ascii="Times New Roman" w:hAnsi="Times New Roman" w:cs="Times New Roman"/>
          <w:sz w:val="24"/>
          <w:szCs w:val="24"/>
        </w:rPr>
        <w:t>диагностических заданий, анкетирование,</w:t>
      </w:r>
      <w:r w:rsidR="002926CA">
        <w:rPr>
          <w:rFonts w:ascii="Times New Roman" w:hAnsi="Times New Roman" w:cs="Times New Roman"/>
          <w:sz w:val="24"/>
          <w:szCs w:val="24"/>
        </w:rPr>
        <w:t xml:space="preserve"> </w:t>
      </w:r>
      <w:r w:rsidRPr="002425BC">
        <w:rPr>
          <w:rFonts w:ascii="Times New Roman" w:hAnsi="Times New Roman" w:cs="Times New Roman"/>
          <w:sz w:val="24"/>
          <w:szCs w:val="24"/>
        </w:rPr>
        <w:t xml:space="preserve">тестирование в форме ЕГЭ, </w:t>
      </w:r>
      <w:r w:rsidR="00E17C3F">
        <w:rPr>
          <w:rFonts w:ascii="Times New Roman" w:hAnsi="Times New Roman" w:cs="Times New Roman"/>
          <w:sz w:val="24"/>
          <w:szCs w:val="24"/>
        </w:rPr>
        <w:t xml:space="preserve"> </w:t>
      </w:r>
      <w:r w:rsidRPr="002425BC">
        <w:rPr>
          <w:rFonts w:ascii="Times New Roman" w:hAnsi="Times New Roman" w:cs="Times New Roman"/>
          <w:sz w:val="24"/>
          <w:szCs w:val="24"/>
        </w:rPr>
        <w:t>ГИА.</w:t>
      </w:r>
      <w:proofErr w:type="gramEnd"/>
      <w:r w:rsidRPr="002425BC">
        <w:rPr>
          <w:rFonts w:ascii="Times New Roman" w:hAnsi="Times New Roman" w:cs="Times New Roman"/>
          <w:sz w:val="24"/>
          <w:szCs w:val="24"/>
        </w:rPr>
        <w:t xml:space="preserve"> Оценивать результаты</w:t>
      </w:r>
      <w:r w:rsidR="002926CA">
        <w:rPr>
          <w:rFonts w:ascii="Times New Roman" w:hAnsi="Times New Roman" w:cs="Times New Roman"/>
          <w:sz w:val="24"/>
          <w:szCs w:val="24"/>
        </w:rPr>
        <w:t xml:space="preserve"> </w:t>
      </w:r>
      <w:r w:rsidRPr="002425BC">
        <w:rPr>
          <w:rFonts w:ascii="Times New Roman" w:hAnsi="Times New Roman" w:cs="Times New Roman"/>
          <w:sz w:val="24"/>
          <w:szCs w:val="24"/>
        </w:rPr>
        <w:t xml:space="preserve">работы нужно не </w:t>
      </w:r>
      <w:r w:rsidRPr="002425BC">
        <w:rPr>
          <w:rFonts w:ascii="Times New Roman" w:hAnsi="Times New Roman" w:cs="Times New Roman"/>
          <w:sz w:val="24"/>
          <w:szCs w:val="24"/>
        </w:rPr>
        <w:lastRenderedPageBreak/>
        <w:t>только по внешним количественным показателям, но и по личностным</w:t>
      </w:r>
      <w:r w:rsidR="002926CA">
        <w:rPr>
          <w:rFonts w:ascii="Times New Roman" w:hAnsi="Times New Roman" w:cs="Times New Roman"/>
          <w:sz w:val="24"/>
          <w:szCs w:val="24"/>
        </w:rPr>
        <w:t xml:space="preserve"> </w:t>
      </w:r>
      <w:r w:rsidRPr="002425BC">
        <w:rPr>
          <w:rFonts w:ascii="Times New Roman" w:hAnsi="Times New Roman" w:cs="Times New Roman"/>
          <w:sz w:val="24"/>
          <w:szCs w:val="24"/>
        </w:rPr>
        <w:t>достижениям учащихся.</w:t>
      </w:r>
    </w:p>
    <w:p w:rsidR="004027E4" w:rsidRPr="00B251F9" w:rsidRDefault="002926CA" w:rsidP="00464AD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027E4" w:rsidRPr="00B251F9">
        <w:rPr>
          <w:rFonts w:ascii="Times New Roman" w:eastAsia="Times New Roman" w:hAnsi="Times New Roman" w:cs="Times New Roman"/>
          <w:sz w:val="24"/>
          <w:szCs w:val="24"/>
          <w:lang w:eastAsia="ru-RU"/>
        </w:rPr>
        <w:t>Для меня</w:t>
      </w:r>
      <w:r w:rsidR="004027E4">
        <w:rPr>
          <w:rFonts w:ascii="Times New Roman" w:eastAsia="Times New Roman" w:hAnsi="Times New Roman" w:cs="Times New Roman"/>
          <w:sz w:val="24"/>
          <w:szCs w:val="24"/>
          <w:lang w:eastAsia="ru-RU"/>
        </w:rPr>
        <w:t>, всегда был и остаётся важным</w:t>
      </w:r>
      <w:r w:rsidR="004027E4" w:rsidRPr="00B251F9">
        <w:rPr>
          <w:rFonts w:ascii="Times New Roman" w:eastAsia="Times New Roman" w:hAnsi="Times New Roman" w:cs="Times New Roman"/>
          <w:sz w:val="24"/>
          <w:szCs w:val="24"/>
          <w:lang w:eastAsia="ru-RU"/>
        </w:rPr>
        <w:t xml:space="preserve"> вопрос: как</w:t>
      </w:r>
      <w:r w:rsidR="004027E4">
        <w:rPr>
          <w:rFonts w:ascii="Times New Roman" w:eastAsia="Times New Roman" w:hAnsi="Times New Roman" w:cs="Times New Roman"/>
          <w:sz w:val="24"/>
          <w:szCs w:val="24"/>
          <w:lang w:eastAsia="ru-RU"/>
        </w:rPr>
        <w:t xml:space="preserve"> эффективнее учить школьников? Как и к</w:t>
      </w:r>
      <w:r w:rsidR="004027E4" w:rsidRPr="00B251F9">
        <w:rPr>
          <w:rFonts w:ascii="Times New Roman" w:eastAsia="Times New Roman" w:hAnsi="Times New Roman" w:cs="Times New Roman"/>
          <w:sz w:val="24"/>
          <w:szCs w:val="24"/>
          <w:lang w:eastAsia="ru-RU"/>
        </w:rPr>
        <w:t xml:space="preserve">акие методы использовать в обучении, чтобы оно </w:t>
      </w:r>
      <w:r w:rsidR="004027E4">
        <w:rPr>
          <w:rFonts w:ascii="Times New Roman" w:eastAsia="Times New Roman" w:hAnsi="Times New Roman" w:cs="Times New Roman"/>
          <w:sz w:val="24"/>
          <w:szCs w:val="24"/>
          <w:lang w:eastAsia="ru-RU"/>
        </w:rPr>
        <w:t>повышало интерес к изучаемому предмету и позволяло ученикам развиваться как личность?</w:t>
      </w:r>
      <w:r w:rsidR="004027E4" w:rsidRPr="00B251F9">
        <w:rPr>
          <w:rFonts w:ascii="Times New Roman" w:eastAsia="Times New Roman" w:hAnsi="Times New Roman" w:cs="Times New Roman"/>
          <w:sz w:val="24"/>
          <w:szCs w:val="24"/>
          <w:lang w:eastAsia="ru-RU"/>
        </w:rPr>
        <w:t xml:space="preserve"> Известно, кто учится самостоятельно, преуспевает гораздо больше, чем тот, кому все объяснили. Народная мудрость гласит:  «Скажи мне, и я забуду, покажи мне, и я запомню, дай мне действовать самому, и я научусь». </w:t>
      </w:r>
      <w:r w:rsidR="004027E4">
        <w:rPr>
          <w:rFonts w:ascii="Times New Roman" w:eastAsia="Times New Roman" w:hAnsi="Times New Roman" w:cs="Times New Roman"/>
          <w:sz w:val="24"/>
          <w:szCs w:val="24"/>
          <w:lang w:eastAsia="ru-RU"/>
        </w:rPr>
        <w:t xml:space="preserve">Поэтому </w:t>
      </w:r>
      <w:r w:rsidR="004027E4" w:rsidRPr="00B251F9">
        <w:rPr>
          <w:rFonts w:ascii="Times New Roman" w:eastAsia="Times New Roman" w:hAnsi="Times New Roman" w:cs="Times New Roman"/>
          <w:sz w:val="24"/>
          <w:szCs w:val="24"/>
          <w:lang w:eastAsia="ru-RU"/>
        </w:rPr>
        <w:t>забвением роли деятельности самого ученика объясняется факт низкой активности школьников на уроке.</w:t>
      </w:r>
    </w:p>
    <w:p w:rsidR="004027E4" w:rsidRPr="00464ADB" w:rsidRDefault="004027E4" w:rsidP="00464ADB">
      <w:pPr>
        <w:pStyle w:val="a4"/>
        <w:numPr>
          <w:ilvl w:val="0"/>
          <w:numId w:val="36"/>
        </w:numPr>
        <w:spacing w:before="240" w:after="0" w:line="240" w:lineRule="auto"/>
        <w:jc w:val="both"/>
        <w:rPr>
          <w:rFonts w:ascii="Times New Roman" w:eastAsia="Times New Roman" w:hAnsi="Times New Roman" w:cs="Times New Roman"/>
          <w:b/>
          <w:spacing w:val="-3"/>
          <w:sz w:val="24"/>
          <w:szCs w:val="24"/>
        </w:rPr>
      </w:pPr>
      <w:r w:rsidRPr="00464ADB">
        <w:rPr>
          <w:rFonts w:ascii="Times New Roman" w:eastAsia="MS Gothic" w:hAnsi="Times New Roman" w:cs="Times New Roman"/>
          <w:b/>
          <w:sz w:val="24"/>
          <w:szCs w:val="24"/>
        </w:rPr>
        <w:t>Актуальность и перспективность опыта (степень соответствия современным тенденциям развития образования, его практическая значимость)</w:t>
      </w:r>
    </w:p>
    <w:p w:rsidR="004027E4" w:rsidRPr="009C5FC1" w:rsidRDefault="004027E4" w:rsidP="004027E4">
      <w:pPr>
        <w:spacing w:before="240" w:after="0" w:line="240" w:lineRule="auto"/>
        <w:ind w:firstLine="540"/>
        <w:contextualSpacing/>
        <w:jc w:val="both"/>
        <w:rPr>
          <w:rFonts w:ascii="Times New Roman" w:eastAsia="MS Gothic" w:hAnsi="Times New Roman" w:cs="Times New Roman"/>
          <w:sz w:val="24"/>
          <w:szCs w:val="24"/>
          <w:lang w:eastAsia="ru-RU"/>
        </w:rPr>
      </w:pPr>
      <w:r w:rsidRPr="009C5FC1">
        <w:rPr>
          <w:rFonts w:ascii="Times New Roman" w:eastAsia="MS Gothic" w:hAnsi="Times New Roman" w:cs="Times New Roman"/>
          <w:sz w:val="24"/>
          <w:szCs w:val="24"/>
          <w:lang w:eastAsia="ru-RU"/>
        </w:rPr>
        <w:t xml:space="preserve">Актуальность и перспективность опыта обусловлена  изменениями, происходящими в последнее время в социальном и экономическом пространстве системы образования, современными требованиями к школьному обучению и направлениями, указанными в президентской инициативе «Наша новая школа».  </w:t>
      </w:r>
    </w:p>
    <w:p w:rsidR="004027E4" w:rsidRPr="009C5FC1" w:rsidRDefault="004027E4" w:rsidP="004027E4">
      <w:pPr>
        <w:spacing w:before="240" w:after="0" w:line="240" w:lineRule="auto"/>
        <w:ind w:firstLine="540"/>
        <w:contextualSpacing/>
        <w:jc w:val="both"/>
        <w:rPr>
          <w:rFonts w:ascii="Times New Roman" w:eastAsia="Times New Roman" w:hAnsi="Times New Roman" w:cs="Times New Roman"/>
          <w:color w:val="000000"/>
          <w:sz w:val="24"/>
          <w:szCs w:val="24"/>
          <w:lang w:eastAsia="ru-RU"/>
        </w:rPr>
      </w:pPr>
      <w:r w:rsidRPr="009C5FC1">
        <w:rPr>
          <w:rFonts w:ascii="Times New Roman" w:eastAsia="Times New Roman" w:hAnsi="Times New Roman" w:cs="Times New Roman"/>
          <w:color w:val="000000"/>
          <w:sz w:val="24"/>
          <w:szCs w:val="24"/>
          <w:lang w:eastAsia="ru-RU"/>
        </w:rPr>
        <w:t xml:space="preserve">В современном обществе для системы образования все более характерными становятся такие принципиально новые черты как  компетентность и мобильность. </w:t>
      </w:r>
      <w:r w:rsidRPr="009C5FC1">
        <w:rPr>
          <w:rFonts w:ascii="Times New Roman" w:eastAsia="Times New Roman" w:hAnsi="Times New Roman" w:cs="Times New Roman"/>
          <w:color w:val="333333"/>
          <w:sz w:val="24"/>
          <w:szCs w:val="24"/>
          <w:lang w:eastAsia="ru-RU"/>
        </w:rPr>
        <w:t xml:space="preserve"> </w:t>
      </w:r>
      <w:r w:rsidRPr="00464ADB">
        <w:rPr>
          <w:rFonts w:ascii="Times New Roman" w:eastAsia="Times New Roman" w:hAnsi="Times New Roman" w:cs="Times New Roman"/>
          <w:sz w:val="24"/>
          <w:szCs w:val="24"/>
          <w:lang w:eastAsia="ru-RU"/>
        </w:rPr>
        <w:t>В этой связи акценты при изучении биологии переносятся на сам процесс познания, эффективность которого полностью зависит от познавательной активности самого учащегося.</w:t>
      </w:r>
      <w:r w:rsidRPr="009C5FC1">
        <w:rPr>
          <w:rFonts w:ascii="Times New Roman" w:eastAsia="Times New Roman" w:hAnsi="Times New Roman" w:cs="Times New Roman"/>
          <w:color w:val="000000"/>
          <w:sz w:val="24"/>
          <w:szCs w:val="24"/>
          <w:lang w:eastAsia="ru-RU"/>
        </w:rPr>
        <w:t xml:space="preserve"> Все большее значение в жизни приобретают коммуникативные умения, способность к моделированию ситуаций, приобретению опыта ведения диалога, дискуссий.</w:t>
      </w:r>
    </w:p>
    <w:p w:rsidR="004027E4" w:rsidRPr="009C5FC1" w:rsidRDefault="004027E4" w:rsidP="004027E4">
      <w:pPr>
        <w:spacing w:before="240" w:after="0" w:line="240" w:lineRule="auto"/>
        <w:ind w:firstLine="540"/>
        <w:contextualSpacing/>
        <w:jc w:val="both"/>
        <w:rPr>
          <w:rFonts w:ascii="Times New Roman" w:eastAsia="Times New Roman" w:hAnsi="Times New Roman" w:cs="Times New Roman"/>
          <w:color w:val="333333"/>
          <w:sz w:val="24"/>
          <w:szCs w:val="24"/>
          <w:lang w:eastAsia="ru-RU"/>
        </w:rPr>
      </w:pPr>
      <w:r w:rsidRPr="009C5FC1">
        <w:rPr>
          <w:rFonts w:ascii="Times New Roman" w:eastAsia="Times New Roman" w:hAnsi="Times New Roman" w:cs="Times New Roman"/>
          <w:sz w:val="24"/>
          <w:szCs w:val="24"/>
          <w:lang w:eastAsia="ru-RU"/>
        </w:rPr>
        <w:t>На уроке в новой образовательной ситуации возможна подготовка субъекта, творчески активной личности, заинтересованной в самостоятельном познании, через активность не только учителя, но и учеников.</w:t>
      </w:r>
    </w:p>
    <w:p w:rsidR="004027E4" w:rsidRPr="00464ADB" w:rsidRDefault="00974B39" w:rsidP="00464ADB">
      <w:pPr>
        <w:pStyle w:val="a4"/>
        <w:numPr>
          <w:ilvl w:val="0"/>
          <w:numId w:val="36"/>
        </w:numPr>
        <w:tabs>
          <w:tab w:val="left" w:pos="900"/>
        </w:tabs>
        <w:spacing w:before="240"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4027E4" w:rsidRPr="00464ADB">
        <w:rPr>
          <w:rFonts w:ascii="Times New Roman" w:eastAsia="Times New Roman" w:hAnsi="Times New Roman" w:cs="Times New Roman"/>
          <w:b/>
          <w:sz w:val="24"/>
          <w:szCs w:val="24"/>
          <w:lang w:eastAsia="ru-RU"/>
        </w:rPr>
        <w:t>Концептуальность (своеобразие и новизна опыта, обоснование выдвигаемых принципов и приемов).</w:t>
      </w:r>
    </w:p>
    <w:p w:rsidR="004027E4" w:rsidRDefault="004027E4" w:rsidP="004027E4">
      <w:pPr>
        <w:spacing w:before="240" w:after="0" w:line="240" w:lineRule="auto"/>
        <w:ind w:firstLine="540"/>
        <w:jc w:val="both"/>
        <w:rPr>
          <w:rFonts w:ascii="Times New Roman" w:eastAsia="Times New Roman" w:hAnsi="Times New Roman" w:cs="Times New Roman"/>
          <w:sz w:val="24"/>
          <w:szCs w:val="24"/>
          <w:lang w:eastAsia="ru-RU"/>
        </w:rPr>
      </w:pPr>
      <w:r w:rsidRPr="009C5FC1">
        <w:rPr>
          <w:rFonts w:ascii="Times New Roman" w:eastAsia="Times New Roman" w:hAnsi="Times New Roman" w:cs="Times New Roman"/>
          <w:sz w:val="24"/>
          <w:szCs w:val="24"/>
          <w:lang w:eastAsia="ru-RU"/>
        </w:rPr>
        <w:t xml:space="preserve">Новизна данного опыта заключается, в первую очередь, в самом подходе к проблеме развития познавательной активности учащихся. Основу этого подхода составляет организация учебного процесса, на основе </w:t>
      </w:r>
      <w:proofErr w:type="gramStart"/>
      <w:r w:rsidRPr="009C5FC1">
        <w:rPr>
          <w:rFonts w:ascii="Times New Roman" w:eastAsia="Times New Roman" w:hAnsi="Times New Roman" w:cs="Times New Roman"/>
          <w:sz w:val="24"/>
          <w:szCs w:val="24"/>
          <w:lang w:eastAsia="ru-RU"/>
        </w:rPr>
        <w:t>субъект-субъектных</w:t>
      </w:r>
      <w:proofErr w:type="gramEnd"/>
      <w:r w:rsidRPr="009C5FC1">
        <w:rPr>
          <w:rFonts w:ascii="Times New Roman" w:eastAsia="Times New Roman" w:hAnsi="Times New Roman" w:cs="Times New Roman"/>
          <w:sz w:val="24"/>
          <w:szCs w:val="24"/>
          <w:lang w:eastAsia="ru-RU"/>
        </w:rPr>
        <w:t xml:space="preserve"> отношений, выраженных в различных проявлениях. </w:t>
      </w:r>
    </w:p>
    <w:p w:rsidR="004027E4" w:rsidRPr="009C5FC1" w:rsidRDefault="004027E4" w:rsidP="003224D2">
      <w:pPr>
        <w:spacing w:after="0" w:line="240" w:lineRule="auto"/>
        <w:ind w:firstLine="540"/>
        <w:jc w:val="both"/>
        <w:rPr>
          <w:rFonts w:ascii="Times New Roman" w:eastAsia="Times New Roman" w:hAnsi="Times New Roman" w:cs="Times New Roman"/>
          <w:sz w:val="24"/>
          <w:szCs w:val="24"/>
          <w:lang w:eastAsia="ru-RU"/>
        </w:rPr>
      </w:pPr>
      <w:r w:rsidRPr="009C5FC1">
        <w:rPr>
          <w:rFonts w:ascii="Times New Roman" w:eastAsia="Times New Roman" w:hAnsi="Times New Roman" w:cs="Times New Roman"/>
          <w:sz w:val="24"/>
          <w:szCs w:val="24"/>
          <w:lang w:eastAsia="ru-RU"/>
        </w:rPr>
        <w:t>Другим элементом новизны данного опыта является использование разнообразных форм и методов урочной и внеурочной деятельности, которые не являются традиционными в школе: проблемного обучения, поисковых, исследовательских, информационно-коммуникационных методов обучения и др. Они представлены и как фрагменты в  уроке, и как урок, полностью посвященный реализации одного из методов. Причем использование этих форм работы нацелено в большей степени на всестороннее многоплановое развитие личности ребенка, что обеспечивает развитие познавательного интереса и проявлению творческих способностей детей.</w:t>
      </w:r>
    </w:p>
    <w:p w:rsidR="004027E4" w:rsidRPr="009C5FC1" w:rsidRDefault="004027E4" w:rsidP="003224D2">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9C5FC1">
        <w:rPr>
          <w:rFonts w:ascii="Times New Roman" w:eastAsia="Times New Roman" w:hAnsi="Times New Roman" w:cs="Times New Roman"/>
          <w:sz w:val="24"/>
          <w:szCs w:val="24"/>
          <w:lang w:eastAsia="ru-RU"/>
        </w:rPr>
        <w:t>Содержание указанных форм работы определяется сообразно с принципами: связь с жизнью, связь с программным материалом по предмету, соответствие возрастным особенностям учащихся, особенностям их умственного развития и интересов</w:t>
      </w:r>
    </w:p>
    <w:p w:rsidR="004027E4" w:rsidRPr="009C5FC1" w:rsidRDefault="004027E4" w:rsidP="003224D2">
      <w:pPr>
        <w:spacing w:after="0" w:line="240" w:lineRule="auto"/>
        <w:rPr>
          <w:rFonts w:ascii="Times New Roman" w:eastAsia="Times New Roman" w:hAnsi="Times New Roman" w:cs="Times New Roman"/>
          <w:b/>
          <w:sz w:val="24"/>
          <w:szCs w:val="24"/>
          <w:lang w:eastAsia="ru-RU"/>
        </w:rPr>
      </w:pPr>
      <w:r w:rsidRPr="009C5FC1">
        <w:rPr>
          <w:rFonts w:ascii="Times New Roman" w:eastAsia="Times New Roman" w:hAnsi="Times New Roman" w:cs="Times New Roman"/>
          <w:b/>
          <w:sz w:val="24"/>
          <w:szCs w:val="24"/>
          <w:lang w:eastAsia="ru-RU"/>
        </w:rPr>
        <w:t xml:space="preserve">3. </w:t>
      </w:r>
      <w:r w:rsidR="00464ADB">
        <w:rPr>
          <w:rFonts w:ascii="Times New Roman" w:eastAsia="Times New Roman" w:hAnsi="Times New Roman" w:cs="Times New Roman"/>
          <w:b/>
          <w:sz w:val="24"/>
          <w:szCs w:val="24"/>
          <w:lang w:eastAsia="ru-RU"/>
        </w:rPr>
        <w:t xml:space="preserve"> </w:t>
      </w:r>
      <w:r w:rsidRPr="009C5FC1">
        <w:rPr>
          <w:rFonts w:ascii="Times New Roman" w:eastAsia="Times New Roman" w:hAnsi="Times New Roman" w:cs="Times New Roman"/>
          <w:b/>
          <w:sz w:val="24"/>
          <w:szCs w:val="24"/>
          <w:lang w:eastAsia="ru-RU"/>
        </w:rPr>
        <w:t>Наличие   теоретической базы опыта.</w:t>
      </w:r>
    </w:p>
    <w:p w:rsidR="004027E4" w:rsidRPr="009C5FC1" w:rsidRDefault="004027E4" w:rsidP="004027E4">
      <w:pPr>
        <w:spacing w:before="240" w:line="240" w:lineRule="auto"/>
        <w:ind w:firstLine="540"/>
        <w:contextualSpacing/>
        <w:jc w:val="both"/>
        <w:rPr>
          <w:rFonts w:ascii="Times New Roman" w:eastAsia="Times New Roman" w:hAnsi="Times New Roman" w:cs="Times New Roman"/>
          <w:sz w:val="24"/>
          <w:szCs w:val="24"/>
          <w:lang w:eastAsia="ru-RU"/>
        </w:rPr>
      </w:pPr>
      <w:r w:rsidRPr="009C5FC1">
        <w:rPr>
          <w:rFonts w:ascii="Times New Roman" w:eastAsia="Times New Roman" w:hAnsi="Times New Roman" w:cs="Times New Roman"/>
          <w:sz w:val="24"/>
          <w:szCs w:val="24"/>
          <w:lang w:eastAsia="ru-RU"/>
        </w:rPr>
        <w:t>Развитие познавательной активности представляет тот идеальный вариант, когда ее становление происходит постепенно, равномерно, в соответствии с логикой познания предметов окружающего мира и логикой самоопределения личности в окружающей среде.</w:t>
      </w:r>
    </w:p>
    <w:p w:rsidR="004027E4" w:rsidRPr="009C5FC1" w:rsidRDefault="004027E4" w:rsidP="004027E4">
      <w:pPr>
        <w:spacing w:before="24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lastRenderedPageBreak/>
        <w:t xml:space="preserve">В наше время </w:t>
      </w:r>
      <w:r w:rsidRPr="009C5FC1">
        <w:rPr>
          <w:rFonts w:ascii="Times New Roman" w:eastAsia="Times New Roman" w:hAnsi="Times New Roman" w:cs="Times New Roman"/>
          <w:sz w:val="24"/>
          <w:szCs w:val="24"/>
          <w:shd w:val="clear" w:color="auto" w:fill="FFFFFF"/>
          <w:lang w:eastAsia="ru-RU"/>
        </w:rPr>
        <w:t xml:space="preserve">обучение становится предметом активных действий школьника, причем не эпизодических, а системных. Четкость и логичность действий, активность и самостоятельность школьников, взаимодействие с учебным материалом и друг с другом – все это помогает </w:t>
      </w:r>
      <w:r w:rsidRPr="009C5FC1">
        <w:rPr>
          <w:rFonts w:ascii="Times New Roman" w:eastAsia="Times New Roman" w:hAnsi="Times New Roman" w:cs="Times New Roman"/>
          <w:sz w:val="24"/>
          <w:szCs w:val="24"/>
          <w:lang w:eastAsia="ru-RU"/>
        </w:rPr>
        <w:t xml:space="preserve"> </w:t>
      </w:r>
      <w:r w:rsidRPr="009C5FC1">
        <w:rPr>
          <w:rFonts w:ascii="Times New Roman" w:eastAsia="Times New Roman" w:hAnsi="Times New Roman" w:cs="Times New Roman"/>
          <w:sz w:val="24"/>
          <w:szCs w:val="24"/>
          <w:shd w:val="clear" w:color="auto" w:fill="FFFFFF"/>
          <w:lang w:eastAsia="ru-RU"/>
        </w:rPr>
        <w:t xml:space="preserve"> осуществить цели развивающего обучения.</w:t>
      </w:r>
      <w:r w:rsidRPr="009C5FC1">
        <w:rPr>
          <w:rFonts w:ascii="Times New Roman" w:eastAsia="Times New Roman" w:hAnsi="Times New Roman" w:cs="Times New Roman"/>
          <w:sz w:val="24"/>
          <w:szCs w:val="24"/>
          <w:lang w:eastAsia="ru-RU"/>
        </w:rPr>
        <w:t xml:space="preserve"> </w:t>
      </w:r>
    </w:p>
    <w:p w:rsidR="004027E4" w:rsidRDefault="004027E4" w:rsidP="004027E4">
      <w:pPr>
        <w:spacing w:before="240" w:line="240" w:lineRule="auto"/>
        <w:ind w:firstLine="540"/>
        <w:contextualSpacing/>
        <w:jc w:val="both"/>
        <w:rPr>
          <w:rFonts w:ascii="Times New Roman" w:eastAsia="Times New Roman" w:hAnsi="Times New Roman" w:cs="Times New Roman"/>
          <w:sz w:val="24"/>
          <w:szCs w:val="24"/>
          <w:lang w:eastAsia="ru-RU"/>
        </w:rPr>
      </w:pPr>
      <w:proofErr w:type="gramStart"/>
      <w:r w:rsidRPr="009C5FC1">
        <w:rPr>
          <w:rFonts w:ascii="Times New Roman" w:eastAsia="Times New Roman" w:hAnsi="Times New Roman" w:cs="Times New Roman"/>
          <w:sz w:val="24"/>
          <w:szCs w:val="24"/>
          <w:lang w:eastAsia="ru-RU"/>
        </w:rPr>
        <w:t>Важное  значение</w:t>
      </w:r>
      <w:proofErr w:type="gramEnd"/>
      <w:r w:rsidRPr="009C5FC1">
        <w:rPr>
          <w:rFonts w:ascii="Times New Roman" w:eastAsia="Times New Roman" w:hAnsi="Times New Roman" w:cs="Times New Roman"/>
          <w:sz w:val="24"/>
          <w:szCs w:val="24"/>
          <w:lang w:eastAsia="ru-RU"/>
        </w:rPr>
        <w:t xml:space="preserve"> в обучении каждого предмета имеет оборудование кабинета. Мой кабинет отвечает современным требованиям. В нем есть </w:t>
      </w:r>
      <w:r>
        <w:rPr>
          <w:rFonts w:ascii="Times New Roman" w:eastAsia="Times New Roman" w:hAnsi="Times New Roman" w:cs="Times New Roman"/>
          <w:sz w:val="24"/>
          <w:szCs w:val="24"/>
          <w:lang w:eastAsia="ru-RU"/>
        </w:rPr>
        <w:t>все необходимое</w:t>
      </w:r>
      <w:r w:rsidRPr="009C5FC1">
        <w:rPr>
          <w:rFonts w:ascii="Times New Roman" w:eastAsia="Times New Roman" w:hAnsi="Times New Roman" w:cs="Times New Roman"/>
          <w:sz w:val="24"/>
          <w:szCs w:val="24"/>
          <w:lang w:eastAsia="ru-RU"/>
        </w:rPr>
        <w:t xml:space="preserve">, без </w:t>
      </w:r>
      <w:r>
        <w:rPr>
          <w:rFonts w:ascii="Times New Roman" w:eastAsia="Times New Roman" w:hAnsi="Times New Roman" w:cs="Times New Roman"/>
          <w:sz w:val="24"/>
          <w:szCs w:val="24"/>
          <w:lang w:eastAsia="ru-RU"/>
        </w:rPr>
        <w:t xml:space="preserve">чего </w:t>
      </w:r>
      <w:r w:rsidRPr="009C5FC1">
        <w:rPr>
          <w:rFonts w:ascii="Times New Roman" w:eastAsia="Times New Roman" w:hAnsi="Times New Roman" w:cs="Times New Roman"/>
          <w:sz w:val="24"/>
          <w:szCs w:val="24"/>
          <w:lang w:eastAsia="ru-RU"/>
        </w:rPr>
        <w:t>нельзя представить себе современный урок</w:t>
      </w:r>
      <w:r>
        <w:rPr>
          <w:rFonts w:ascii="Times New Roman" w:eastAsia="Times New Roman" w:hAnsi="Times New Roman" w:cs="Times New Roman"/>
          <w:sz w:val="24"/>
          <w:szCs w:val="24"/>
          <w:lang w:eastAsia="ru-RU"/>
        </w:rPr>
        <w:t>: ноутбук</w:t>
      </w:r>
      <w:r w:rsidRPr="009C5FC1">
        <w:rPr>
          <w:rFonts w:ascii="Times New Roman" w:eastAsia="Times New Roman" w:hAnsi="Times New Roman" w:cs="Times New Roman"/>
          <w:sz w:val="24"/>
          <w:szCs w:val="24"/>
          <w:lang w:eastAsia="ru-RU"/>
        </w:rPr>
        <w:t>, комп</w:t>
      </w:r>
      <w:r>
        <w:rPr>
          <w:rFonts w:ascii="Times New Roman" w:eastAsia="Times New Roman" w:hAnsi="Times New Roman" w:cs="Times New Roman"/>
          <w:sz w:val="24"/>
          <w:szCs w:val="24"/>
          <w:lang w:eastAsia="ru-RU"/>
        </w:rPr>
        <w:t>ьютер и мультимедийный проектор, а также</w:t>
      </w:r>
      <w:r w:rsidRPr="009C5FC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w:t>
      </w:r>
      <w:r w:rsidRPr="009C5FC1">
        <w:rPr>
          <w:rFonts w:ascii="Times New Roman" w:eastAsia="Times New Roman" w:hAnsi="Times New Roman" w:cs="Times New Roman"/>
          <w:sz w:val="24"/>
          <w:szCs w:val="24"/>
          <w:lang w:eastAsia="ru-RU"/>
        </w:rPr>
        <w:t>аличие учебно-методического комплекта по предмету. УМК включает учебники</w:t>
      </w:r>
      <w:r w:rsidR="00542763">
        <w:rPr>
          <w:rFonts w:ascii="Times New Roman" w:eastAsia="Times New Roman" w:hAnsi="Times New Roman" w:cs="Times New Roman"/>
          <w:sz w:val="24"/>
          <w:szCs w:val="24"/>
          <w:lang w:eastAsia="ru-RU"/>
        </w:rPr>
        <w:t xml:space="preserve"> В.Б. Захарова, С.Г. Мамонтова, Н.И. Сонина</w:t>
      </w:r>
      <w:r w:rsidRPr="009C5FC1">
        <w:rPr>
          <w:rFonts w:ascii="Times New Roman" w:eastAsia="Times New Roman" w:hAnsi="Times New Roman" w:cs="Times New Roman"/>
          <w:sz w:val="24"/>
          <w:szCs w:val="24"/>
          <w:lang w:eastAsia="ru-RU"/>
        </w:rPr>
        <w:t xml:space="preserve">  комплект методических пособий к учебникам, дидактические материалы. На уроках биологии  использую всевозможные электронные издания, презентации, интернет - ресурсы.</w:t>
      </w:r>
    </w:p>
    <w:p w:rsidR="004027E4" w:rsidRDefault="004027E4" w:rsidP="004027E4">
      <w:pPr>
        <w:spacing w:before="240" w:line="240" w:lineRule="auto"/>
        <w:ind w:firstLine="540"/>
        <w:contextualSpacing/>
        <w:jc w:val="both"/>
        <w:rPr>
          <w:rFonts w:ascii="Times New Roman" w:hAnsi="Times New Roman" w:cs="Times New Roman"/>
          <w:color w:val="000000"/>
          <w:sz w:val="24"/>
          <w:szCs w:val="24"/>
          <w:lang w:eastAsia="ru-RU"/>
        </w:rPr>
      </w:pPr>
      <w:r w:rsidRPr="004027E4">
        <w:rPr>
          <w:rFonts w:ascii="Times New Roman" w:hAnsi="Times New Roman" w:cs="Times New Roman"/>
          <w:color w:val="000000"/>
          <w:spacing w:val="-9"/>
          <w:sz w:val="24"/>
          <w:szCs w:val="24"/>
          <w:lang w:eastAsia="ru-RU"/>
        </w:rPr>
        <w:t xml:space="preserve">В построении схемы работы я опиралась на понятие субъектного опыта, </w:t>
      </w:r>
      <w:r w:rsidRPr="004027E4">
        <w:rPr>
          <w:rFonts w:ascii="Times New Roman" w:hAnsi="Times New Roman" w:cs="Times New Roman"/>
          <w:color w:val="000000"/>
          <w:spacing w:val="-8"/>
          <w:sz w:val="24"/>
          <w:szCs w:val="24"/>
          <w:lang w:eastAsia="ru-RU"/>
        </w:rPr>
        <w:t xml:space="preserve">введенного И. С. </w:t>
      </w:r>
      <w:proofErr w:type="spellStart"/>
      <w:r w:rsidRPr="004027E4">
        <w:rPr>
          <w:rFonts w:ascii="Times New Roman" w:hAnsi="Times New Roman" w:cs="Times New Roman"/>
          <w:color w:val="000000"/>
          <w:spacing w:val="-8"/>
          <w:sz w:val="24"/>
          <w:szCs w:val="24"/>
          <w:lang w:eastAsia="ru-RU"/>
        </w:rPr>
        <w:t>Якиманской</w:t>
      </w:r>
      <w:proofErr w:type="spellEnd"/>
      <w:r w:rsidRPr="004027E4">
        <w:rPr>
          <w:rFonts w:ascii="Times New Roman" w:hAnsi="Times New Roman" w:cs="Times New Roman"/>
          <w:color w:val="000000"/>
          <w:spacing w:val="-8"/>
          <w:sz w:val="24"/>
          <w:szCs w:val="24"/>
          <w:lang w:eastAsia="ru-RU"/>
        </w:rPr>
        <w:t xml:space="preserve">, принципы личностно ориентированной </w:t>
      </w:r>
      <w:r w:rsidRPr="004027E4">
        <w:rPr>
          <w:rFonts w:ascii="Times New Roman" w:hAnsi="Times New Roman" w:cs="Times New Roman"/>
          <w:color w:val="000000"/>
          <w:spacing w:val="-9"/>
          <w:sz w:val="24"/>
          <w:szCs w:val="24"/>
          <w:lang w:eastAsia="ru-RU"/>
        </w:rPr>
        <w:t xml:space="preserve">технологии образования, основанные на мультисенсорном подходе, </w:t>
      </w:r>
      <w:r w:rsidRPr="004027E4">
        <w:rPr>
          <w:rFonts w:ascii="Times New Roman" w:hAnsi="Times New Roman" w:cs="Times New Roman"/>
          <w:color w:val="000000"/>
          <w:spacing w:val="-11"/>
          <w:sz w:val="24"/>
          <w:szCs w:val="24"/>
          <w:lang w:eastAsia="ru-RU"/>
        </w:rPr>
        <w:t xml:space="preserve">описанные А. А. </w:t>
      </w:r>
      <w:proofErr w:type="spellStart"/>
      <w:r w:rsidRPr="004027E4">
        <w:rPr>
          <w:rFonts w:ascii="Times New Roman" w:hAnsi="Times New Roman" w:cs="Times New Roman"/>
          <w:color w:val="000000"/>
          <w:spacing w:val="-11"/>
          <w:sz w:val="24"/>
          <w:szCs w:val="24"/>
          <w:lang w:eastAsia="ru-RU"/>
        </w:rPr>
        <w:t>Плигиным</w:t>
      </w:r>
      <w:proofErr w:type="spellEnd"/>
      <w:r w:rsidRPr="004027E4">
        <w:rPr>
          <w:rFonts w:ascii="Times New Roman" w:hAnsi="Times New Roman" w:cs="Times New Roman"/>
          <w:color w:val="000000"/>
          <w:spacing w:val="-11"/>
          <w:sz w:val="24"/>
          <w:szCs w:val="24"/>
          <w:lang w:eastAsia="ru-RU"/>
        </w:rPr>
        <w:t xml:space="preserve">, принципы демократизации, дифференциации, </w:t>
      </w:r>
      <w:r w:rsidRPr="004027E4">
        <w:rPr>
          <w:rFonts w:ascii="Times New Roman" w:hAnsi="Times New Roman" w:cs="Times New Roman"/>
          <w:color w:val="000000"/>
          <w:sz w:val="24"/>
          <w:szCs w:val="24"/>
          <w:lang w:eastAsia="ru-RU"/>
        </w:rPr>
        <w:t>гуманизма.</w:t>
      </w:r>
    </w:p>
    <w:p w:rsidR="004027E4" w:rsidRPr="003B4FB8" w:rsidRDefault="004027E4" w:rsidP="004027E4">
      <w:pPr>
        <w:pStyle w:val="a3"/>
        <w:spacing w:before="0" w:beforeAutospacing="0" w:after="0" w:afterAutospacing="0"/>
        <w:ind w:firstLine="284"/>
        <w:jc w:val="both"/>
      </w:pPr>
      <w:r w:rsidRPr="003B4FB8">
        <w:rPr>
          <w:b/>
          <w:bCs/>
        </w:rPr>
        <w:t>Технология опыта</w:t>
      </w:r>
    </w:p>
    <w:p w:rsidR="004027E4" w:rsidRPr="003B4FB8" w:rsidRDefault="004027E4" w:rsidP="004027E4">
      <w:pPr>
        <w:pStyle w:val="a3"/>
        <w:spacing w:before="0" w:beforeAutospacing="0" w:after="0" w:afterAutospacing="0"/>
        <w:ind w:firstLine="284"/>
        <w:jc w:val="both"/>
      </w:pPr>
      <w:r w:rsidRPr="003B4FB8">
        <w:t xml:space="preserve">Для решения поставленных задач использую ИКТ, ведь изучаемый в школе предмет может стать привлекательным, когда возникает ситуация проблемы, понятной школьникам. </w:t>
      </w:r>
    </w:p>
    <w:p w:rsidR="004027E4" w:rsidRPr="003B4FB8" w:rsidRDefault="004027E4" w:rsidP="004027E4">
      <w:pPr>
        <w:pStyle w:val="a3"/>
        <w:spacing w:before="0" w:beforeAutospacing="0" w:after="0" w:afterAutospacing="0"/>
        <w:ind w:firstLine="284"/>
        <w:jc w:val="both"/>
      </w:pPr>
      <w:r w:rsidRPr="003B4FB8">
        <w:t>Основная задача внедрения информационно-коммуникационных технологий в процесс обучения моего предмета – это овладение учащимися компьютером в качестве средства познания языковых  явлений, используемых в практической деятельности.</w:t>
      </w:r>
    </w:p>
    <w:p w:rsidR="004027E4" w:rsidRPr="003B4FB8" w:rsidRDefault="004027E4" w:rsidP="004027E4">
      <w:pPr>
        <w:pStyle w:val="a3"/>
        <w:spacing w:before="0" w:beforeAutospacing="0" w:after="0" w:afterAutospacing="0"/>
        <w:ind w:firstLine="284"/>
        <w:jc w:val="both"/>
      </w:pPr>
      <w:r w:rsidRPr="003B4FB8">
        <w:t>Использование ИКТ позволяет визуализировать эти явления; предоставляет возможность многократного повторения и продвижения в обучении со скоростью, благоприятной для каждого ребенка в достижении понимания того или иного учебного материала; обеспечивает также возможность приобщения к современным методам работы с информацией, интеллектуализацию учебной деятельности. Использование разных видов деятельности, позволяет учащимся самостоятельно добывать необходимую информацию, мыслить, рассуждать, анализировать, делать выводы. ИКТ создает ситуацию успеха для каждого ученика.</w:t>
      </w:r>
    </w:p>
    <w:p w:rsidR="004027E4" w:rsidRPr="003B4FB8" w:rsidRDefault="004027E4" w:rsidP="004027E4">
      <w:pPr>
        <w:pStyle w:val="a3"/>
        <w:spacing w:before="0" w:beforeAutospacing="0" w:after="0" w:afterAutospacing="0"/>
        <w:ind w:firstLine="284"/>
        <w:jc w:val="both"/>
      </w:pPr>
      <w:r w:rsidRPr="003B4FB8">
        <w:t>На уроках биологии и при подготовке к урокам учащиеся применяют следующие формы использования ИКТ:</w:t>
      </w:r>
    </w:p>
    <w:p w:rsidR="004027E4" w:rsidRPr="0021669D" w:rsidRDefault="004027E4" w:rsidP="004027E4">
      <w:pPr>
        <w:numPr>
          <w:ilvl w:val="0"/>
          <w:numId w:val="22"/>
        </w:numPr>
        <w:spacing w:after="0" w:line="240" w:lineRule="auto"/>
        <w:ind w:left="0" w:firstLine="284"/>
        <w:jc w:val="both"/>
        <w:rPr>
          <w:rFonts w:ascii="Times New Roman" w:hAnsi="Times New Roman"/>
          <w:sz w:val="24"/>
          <w:szCs w:val="24"/>
        </w:rPr>
      </w:pPr>
      <w:r w:rsidRPr="0021669D">
        <w:rPr>
          <w:rFonts w:ascii="Times New Roman" w:hAnsi="Times New Roman"/>
          <w:sz w:val="24"/>
          <w:szCs w:val="24"/>
        </w:rPr>
        <w:t>создание презентаций по темам, изучаемым по базовому курсу биологии 10 – 11 классов:</w:t>
      </w:r>
      <w:r w:rsidRPr="0021669D">
        <w:rPr>
          <w:rFonts w:ascii="Times New Roman" w:hAnsi="Times New Roman"/>
          <w:sz w:val="24"/>
          <w:szCs w:val="24"/>
        </w:rPr>
        <w:br/>
        <w:t>со</w:t>
      </w:r>
      <w:r w:rsidR="00350501" w:rsidRPr="0021669D">
        <w:rPr>
          <w:rFonts w:ascii="Times New Roman" w:hAnsi="Times New Roman"/>
          <w:sz w:val="24"/>
          <w:szCs w:val="24"/>
        </w:rPr>
        <w:t>зданы презентации по темам - «Класс Птицы</w:t>
      </w:r>
      <w:r w:rsidRPr="0021669D">
        <w:rPr>
          <w:rFonts w:ascii="Times New Roman" w:hAnsi="Times New Roman"/>
          <w:sz w:val="24"/>
          <w:szCs w:val="24"/>
        </w:rPr>
        <w:t>», «Паукообразные</w:t>
      </w:r>
      <w:r w:rsidRPr="0021669D">
        <w:rPr>
          <w:rFonts w:ascii="Times New Roman" w:hAnsi="Times New Roman"/>
          <w:color w:val="262626" w:themeColor="text1" w:themeTint="D9"/>
          <w:sz w:val="24"/>
          <w:szCs w:val="24"/>
        </w:rPr>
        <w:t xml:space="preserve">», «Редкие и исчезающие виды животных </w:t>
      </w:r>
      <w:r w:rsidR="00350501" w:rsidRPr="0021669D">
        <w:rPr>
          <w:rFonts w:ascii="Times New Roman" w:hAnsi="Times New Roman"/>
          <w:color w:val="262626" w:themeColor="text1" w:themeTint="D9"/>
          <w:sz w:val="24"/>
          <w:szCs w:val="24"/>
        </w:rPr>
        <w:t>Якутии</w:t>
      </w:r>
      <w:r w:rsidRPr="0021669D">
        <w:rPr>
          <w:rFonts w:ascii="Times New Roman" w:hAnsi="Times New Roman"/>
          <w:color w:val="262626" w:themeColor="text1" w:themeTint="D9"/>
          <w:sz w:val="24"/>
          <w:szCs w:val="24"/>
        </w:rPr>
        <w:t>» и др.</w:t>
      </w:r>
    </w:p>
    <w:p w:rsidR="004027E4" w:rsidRPr="0021669D" w:rsidRDefault="004027E4" w:rsidP="004027E4">
      <w:pPr>
        <w:numPr>
          <w:ilvl w:val="0"/>
          <w:numId w:val="22"/>
        </w:numPr>
        <w:spacing w:after="0" w:line="240" w:lineRule="auto"/>
        <w:ind w:left="0" w:firstLine="284"/>
        <w:jc w:val="both"/>
        <w:rPr>
          <w:rFonts w:ascii="Times New Roman" w:hAnsi="Times New Roman"/>
          <w:sz w:val="24"/>
          <w:szCs w:val="24"/>
        </w:rPr>
      </w:pPr>
      <w:r w:rsidRPr="0021669D">
        <w:rPr>
          <w:rFonts w:ascii="Times New Roman" w:hAnsi="Times New Roman"/>
          <w:sz w:val="24"/>
          <w:szCs w:val="24"/>
        </w:rPr>
        <w:t>использование готовых мультимедийных пособий на уроках.</w:t>
      </w:r>
    </w:p>
    <w:p w:rsidR="004027E4" w:rsidRPr="0021669D" w:rsidRDefault="004027E4" w:rsidP="004027E4">
      <w:pPr>
        <w:numPr>
          <w:ilvl w:val="0"/>
          <w:numId w:val="22"/>
        </w:numPr>
        <w:spacing w:after="0" w:line="240" w:lineRule="auto"/>
        <w:ind w:left="0" w:firstLine="284"/>
        <w:jc w:val="both"/>
        <w:rPr>
          <w:rFonts w:ascii="Times New Roman" w:hAnsi="Times New Roman"/>
          <w:sz w:val="24"/>
          <w:szCs w:val="24"/>
        </w:rPr>
      </w:pPr>
      <w:r w:rsidRPr="0021669D">
        <w:rPr>
          <w:rFonts w:ascii="Times New Roman" w:hAnsi="Times New Roman"/>
          <w:sz w:val="24"/>
          <w:szCs w:val="24"/>
        </w:rPr>
        <w:t>использование Интернет-ресурсов;</w:t>
      </w:r>
    </w:p>
    <w:p w:rsidR="004027E4" w:rsidRPr="0021669D" w:rsidRDefault="004027E4" w:rsidP="004027E4">
      <w:pPr>
        <w:numPr>
          <w:ilvl w:val="0"/>
          <w:numId w:val="22"/>
        </w:numPr>
        <w:spacing w:after="0" w:line="240" w:lineRule="auto"/>
        <w:ind w:left="0" w:firstLine="284"/>
        <w:jc w:val="both"/>
        <w:rPr>
          <w:rFonts w:ascii="Times New Roman" w:hAnsi="Times New Roman"/>
          <w:sz w:val="24"/>
          <w:szCs w:val="24"/>
        </w:rPr>
      </w:pPr>
      <w:r w:rsidRPr="0021669D">
        <w:rPr>
          <w:rFonts w:ascii="Times New Roman" w:hAnsi="Times New Roman"/>
          <w:sz w:val="24"/>
          <w:szCs w:val="24"/>
        </w:rPr>
        <w:t>использование виртуальных экскурсий;</w:t>
      </w:r>
    </w:p>
    <w:p w:rsidR="004027E4" w:rsidRPr="0021669D" w:rsidRDefault="004027E4" w:rsidP="004027E4">
      <w:pPr>
        <w:numPr>
          <w:ilvl w:val="0"/>
          <w:numId w:val="22"/>
        </w:numPr>
        <w:spacing w:after="0" w:line="240" w:lineRule="auto"/>
        <w:ind w:left="0" w:firstLine="284"/>
        <w:jc w:val="both"/>
        <w:rPr>
          <w:rFonts w:ascii="Times New Roman" w:hAnsi="Times New Roman"/>
          <w:sz w:val="24"/>
          <w:szCs w:val="24"/>
        </w:rPr>
      </w:pPr>
      <w:r w:rsidRPr="0021669D">
        <w:rPr>
          <w:rFonts w:ascii="Times New Roman" w:hAnsi="Times New Roman"/>
          <w:sz w:val="24"/>
          <w:szCs w:val="24"/>
        </w:rPr>
        <w:t>осуществление тренировки в процессе усвоения учебного материала, подготовки к ЕГЭ.</w:t>
      </w:r>
    </w:p>
    <w:p w:rsidR="004027E4" w:rsidRPr="003B4FB8" w:rsidRDefault="004027E4" w:rsidP="004027E4">
      <w:pPr>
        <w:pStyle w:val="a3"/>
        <w:spacing w:before="0" w:beforeAutospacing="0" w:after="0" w:afterAutospacing="0"/>
        <w:ind w:firstLine="284"/>
        <w:jc w:val="both"/>
      </w:pPr>
      <w:r w:rsidRPr="003B4FB8">
        <w:rPr>
          <w:b/>
          <w:bCs/>
        </w:rPr>
        <w:t>Урок-презентация:</w:t>
      </w:r>
    </w:p>
    <w:p w:rsidR="00974B39" w:rsidRDefault="004027E4" w:rsidP="004027E4">
      <w:pPr>
        <w:pStyle w:val="a3"/>
        <w:spacing w:before="0" w:beforeAutospacing="0" w:after="0" w:afterAutospacing="0"/>
        <w:ind w:firstLine="284"/>
        <w:jc w:val="both"/>
      </w:pPr>
      <w:r w:rsidRPr="003B4FB8">
        <w:t xml:space="preserve">Активная роль на таком уроке принадлежит учителю. Основа урока – это изложение материала, иллюстрируемое рисунками, простыми и анимационными схемами, анимационными и видео фильмами, объединенными вместе при помощи программы </w:t>
      </w:r>
      <w:proofErr w:type="spellStart"/>
      <w:r w:rsidRPr="003B4FB8">
        <w:t>PowerPoint</w:t>
      </w:r>
      <w:proofErr w:type="spellEnd"/>
      <w:r w:rsidRPr="003B4FB8">
        <w:t>. К поиску материалов привлекаю учеников. В ходе урока такая презентация может демонстрироваться как с помощью мультимедиа</w:t>
      </w:r>
      <w:r w:rsidR="00974B39">
        <w:t xml:space="preserve"> </w:t>
      </w:r>
      <w:r w:rsidRPr="003B4FB8">
        <w:t xml:space="preserve">проектора, так и на отдельных компьютерах. </w:t>
      </w:r>
    </w:p>
    <w:p w:rsidR="00E17C3F" w:rsidRDefault="00E17C3F" w:rsidP="004027E4">
      <w:pPr>
        <w:pStyle w:val="a3"/>
        <w:spacing w:before="0" w:beforeAutospacing="0" w:after="0" w:afterAutospacing="0"/>
        <w:ind w:firstLine="284"/>
        <w:jc w:val="both"/>
        <w:rPr>
          <w:b/>
          <w:bCs/>
        </w:rPr>
      </w:pPr>
    </w:p>
    <w:p w:rsidR="00E17C3F" w:rsidRDefault="00E17C3F" w:rsidP="004027E4">
      <w:pPr>
        <w:pStyle w:val="a3"/>
        <w:spacing w:before="0" w:beforeAutospacing="0" w:after="0" w:afterAutospacing="0"/>
        <w:ind w:firstLine="284"/>
        <w:jc w:val="both"/>
        <w:rPr>
          <w:b/>
          <w:bCs/>
        </w:rPr>
      </w:pPr>
    </w:p>
    <w:p w:rsidR="00E17C3F" w:rsidRDefault="00E17C3F" w:rsidP="004027E4">
      <w:pPr>
        <w:pStyle w:val="a3"/>
        <w:spacing w:before="0" w:beforeAutospacing="0" w:after="0" w:afterAutospacing="0"/>
        <w:ind w:firstLine="284"/>
        <w:jc w:val="both"/>
        <w:rPr>
          <w:b/>
          <w:bCs/>
        </w:rPr>
      </w:pPr>
    </w:p>
    <w:p w:rsidR="004027E4" w:rsidRPr="003B4FB8" w:rsidRDefault="004027E4" w:rsidP="004027E4">
      <w:pPr>
        <w:pStyle w:val="a3"/>
        <w:spacing w:before="0" w:beforeAutospacing="0" w:after="0" w:afterAutospacing="0"/>
        <w:ind w:firstLine="284"/>
        <w:jc w:val="both"/>
      </w:pPr>
      <w:r w:rsidRPr="003B4FB8">
        <w:rPr>
          <w:b/>
          <w:bCs/>
        </w:rPr>
        <w:lastRenderedPageBreak/>
        <w:t>Урок-исследование:</w:t>
      </w:r>
    </w:p>
    <w:p w:rsidR="004027E4" w:rsidRPr="003B4FB8" w:rsidRDefault="004027E4" w:rsidP="004027E4">
      <w:pPr>
        <w:pStyle w:val="a3"/>
        <w:spacing w:before="0" w:beforeAutospacing="0" w:after="0" w:afterAutospacing="0"/>
        <w:ind w:firstLine="284"/>
        <w:jc w:val="both"/>
      </w:pPr>
      <w:r w:rsidRPr="003B4FB8">
        <w:t>Это форма урока, при которой активная роль принадлежит учащимся. Основная цель такого урока: формирование навыков поиска информации в Интернет, ее анализа, структурирования, поведения итогов.</w:t>
      </w:r>
    </w:p>
    <w:p w:rsidR="004027E4" w:rsidRPr="003B4FB8" w:rsidRDefault="004027E4" w:rsidP="004027E4">
      <w:pPr>
        <w:pStyle w:val="a3"/>
        <w:spacing w:before="0" w:beforeAutospacing="0" w:after="0" w:afterAutospacing="0"/>
        <w:ind w:firstLine="284"/>
        <w:jc w:val="both"/>
      </w:pPr>
      <w:r w:rsidRPr="003B4FB8">
        <w:t>Использование ИКТ на уроках биологии позволяет:</w:t>
      </w:r>
    </w:p>
    <w:p w:rsidR="004027E4" w:rsidRPr="003B4FB8" w:rsidRDefault="004027E4" w:rsidP="004027E4">
      <w:pPr>
        <w:numPr>
          <w:ilvl w:val="0"/>
          <w:numId w:val="23"/>
        </w:numPr>
        <w:spacing w:after="0" w:line="240" w:lineRule="auto"/>
        <w:ind w:left="0" w:firstLine="284"/>
        <w:jc w:val="both"/>
        <w:rPr>
          <w:rFonts w:ascii="Times New Roman" w:hAnsi="Times New Roman"/>
          <w:sz w:val="24"/>
          <w:szCs w:val="24"/>
        </w:rPr>
      </w:pPr>
      <w:r w:rsidRPr="003B4FB8">
        <w:rPr>
          <w:rFonts w:ascii="Times New Roman" w:hAnsi="Times New Roman"/>
          <w:sz w:val="24"/>
          <w:szCs w:val="24"/>
        </w:rPr>
        <w:t>сделать урок более интересным, наглядным;</w:t>
      </w:r>
    </w:p>
    <w:p w:rsidR="004027E4" w:rsidRPr="003B4FB8" w:rsidRDefault="004027E4" w:rsidP="004027E4">
      <w:pPr>
        <w:numPr>
          <w:ilvl w:val="0"/>
          <w:numId w:val="23"/>
        </w:numPr>
        <w:spacing w:after="0" w:line="240" w:lineRule="auto"/>
        <w:ind w:left="0" w:firstLine="284"/>
        <w:jc w:val="both"/>
        <w:rPr>
          <w:rFonts w:ascii="Times New Roman" w:hAnsi="Times New Roman"/>
          <w:sz w:val="24"/>
          <w:szCs w:val="24"/>
        </w:rPr>
      </w:pPr>
      <w:r w:rsidRPr="003B4FB8">
        <w:rPr>
          <w:rFonts w:ascii="Times New Roman" w:hAnsi="Times New Roman"/>
          <w:sz w:val="24"/>
          <w:szCs w:val="24"/>
        </w:rPr>
        <w:t>индивидуализировать и дифференцировать процесс обучения за счет возможности изучения с индивидуальной скоростью усвоения материала;</w:t>
      </w:r>
    </w:p>
    <w:p w:rsidR="004027E4" w:rsidRPr="003B4FB8" w:rsidRDefault="004027E4" w:rsidP="004027E4">
      <w:pPr>
        <w:numPr>
          <w:ilvl w:val="0"/>
          <w:numId w:val="23"/>
        </w:numPr>
        <w:spacing w:after="0" w:line="240" w:lineRule="auto"/>
        <w:ind w:left="0" w:firstLine="284"/>
        <w:jc w:val="both"/>
        <w:rPr>
          <w:rFonts w:ascii="Times New Roman" w:hAnsi="Times New Roman"/>
          <w:sz w:val="24"/>
          <w:szCs w:val="24"/>
        </w:rPr>
      </w:pPr>
      <w:r w:rsidRPr="003B4FB8">
        <w:rPr>
          <w:rFonts w:ascii="Times New Roman" w:hAnsi="Times New Roman"/>
          <w:sz w:val="24"/>
          <w:szCs w:val="24"/>
        </w:rPr>
        <w:t>вовлечь учащихся в активную познавательную и исследовательскую деятельность;</w:t>
      </w:r>
    </w:p>
    <w:p w:rsidR="004027E4" w:rsidRPr="003B4FB8" w:rsidRDefault="004027E4" w:rsidP="004027E4">
      <w:pPr>
        <w:numPr>
          <w:ilvl w:val="0"/>
          <w:numId w:val="23"/>
        </w:numPr>
        <w:spacing w:after="0" w:line="240" w:lineRule="auto"/>
        <w:ind w:left="0" w:firstLine="284"/>
        <w:jc w:val="both"/>
        <w:rPr>
          <w:rFonts w:ascii="Times New Roman" w:hAnsi="Times New Roman"/>
          <w:sz w:val="24"/>
          <w:szCs w:val="24"/>
        </w:rPr>
      </w:pPr>
      <w:r w:rsidRPr="003B4FB8">
        <w:rPr>
          <w:rFonts w:ascii="Times New Roman" w:hAnsi="Times New Roman"/>
          <w:sz w:val="24"/>
          <w:szCs w:val="24"/>
        </w:rPr>
        <w:t>способствует стремлению учащихся реализовывать себя, проявлять свои возможности;</w:t>
      </w:r>
    </w:p>
    <w:p w:rsidR="004027E4" w:rsidRPr="003B4FB8" w:rsidRDefault="004027E4" w:rsidP="004027E4">
      <w:pPr>
        <w:numPr>
          <w:ilvl w:val="0"/>
          <w:numId w:val="23"/>
        </w:numPr>
        <w:spacing w:after="0" w:line="240" w:lineRule="auto"/>
        <w:ind w:left="0" w:firstLine="284"/>
        <w:jc w:val="both"/>
        <w:rPr>
          <w:rFonts w:ascii="Times New Roman" w:hAnsi="Times New Roman"/>
          <w:sz w:val="24"/>
          <w:szCs w:val="24"/>
        </w:rPr>
      </w:pPr>
      <w:r w:rsidRPr="003B4FB8">
        <w:rPr>
          <w:rFonts w:ascii="Times New Roman" w:hAnsi="Times New Roman"/>
          <w:sz w:val="24"/>
          <w:szCs w:val="24"/>
        </w:rPr>
        <w:t>работать в интерактивном режиме;</w:t>
      </w:r>
    </w:p>
    <w:p w:rsidR="004027E4" w:rsidRPr="003B4FB8" w:rsidRDefault="004027E4" w:rsidP="004027E4">
      <w:pPr>
        <w:numPr>
          <w:ilvl w:val="0"/>
          <w:numId w:val="23"/>
        </w:numPr>
        <w:spacing w:after="0" w:line="240" w:lineRule="auto"/>
        <w:ind w:left="0" w:firstLine="284"/>
        <w:jc w:val="both"/>
        <w:rPr>
          <w:rFonts w:ascii="Times New Roman" w:hAnsi="Times New Roman"/>
          <w:sz w:val="24"/>
          <w:szCs w:val="24"/>
        </w:rPr>
      </w:pPr>
      <w:r w:rsidRPr="003B4FB8">
        <w:rPr>
          <w:rFonts w:ascii="Times New Roman" w:hAnsi="Times New Roman"/>
          <w:sz w:val="24"/>
          <w:szCs w:val="24"/>
        </w:rPr>
        <w:t>визуализировать учебную информацию;</w:t>
      </w:r>
    </w:p>
    <w:p w:rsidR="004027E4" w:rsidRPr="003B4FB8" w:rsidRDefault="004027E4" w:rsidP="004027E4">
      <w:pPr>
        <w:numPr>
          <w:ilvl w:val="0"/>
          <w:numId w:val="23"/>
        </w:numPr>
        <w:spacing w:after="0" w:line="240" w:lineRule="auto"/>
        <w:ind w:left="0" w:firstLine="284"/>
        <w:jc w:val="both"/>
        <w:rPr>
          <w:rFonts w:ascii="Times New Roman" w:hAnsi="Times New Roman"/>
          <w:sz w:val="24"/>
          <w:szCs w:val="24"/>
        </w:rPr>
      </w:pPr>
      <w:r w:rsidRPr="003B4FB8">
        <w:rPr>
          <w:rFonts w:ascii="Times New Roman" w:hAnsi="Times New Roman"/>
          <w:sz w:val="24"/>
          <w:szCs w:val="24"/>
        </w:rPr>
        <w:t>визуализировать микромир, в том числе скрытый в реальном мире;</w:t>
      </w:r>
    </w:p>
    <w:p w:rsidR="004027E4" w:rsidRPr="003B4FB8" w:rsidRDefault="004027E4" w:rsidP="004027E4">
      <w:pPr>
        <w:numPr>
          <w:ilvl w:val="0"/>
          <w:numId w:val="23"/>
        </w:numPr>
        <w:spacing w:after="0" w:line="240" w:lineRule="auto"/>
        <w:ind w:left="0" w:firstLine="284"/>
        <w:jc w:val="both"/>
        <w:rPr>
          <w:rFonts w:ascii="Times New Roman" w:hAnsi="Times New Roman"/>
          <w:sz w:val="24"/>
          <w:szCs w:val="24"/>
        </w:rPr>
      </w:pPr>
      <w:r w:rsidRPr="003B4FB8">
        <w:rPr>
          <w:rFonts w:ascii="Times New Roman" w:hAnsi="Times New Roman"/>
          <w:sz w:val="24"/>
          <w:szCs w:val="24"/>
        </w:rPr>
        <w:t xml:space="preserve">осуществлять контроль, самоконтроль и </w:t>
      </w:r>
      <w:proofErr w:type="spellStart"/>
      <w:r w:rsidRPr="003B4FB8">
        <w:rPr>
          <w:rFonts w:ascii="Times New Roman" w:hAnsi="Times New Roman"/>
          <w:sz w:val="24"/>
          <w:szCs w:val="24"/>
        </w:rPr>
        <w:t>самокоррекцию</w:t>
      </w:r>
      <w:proofErr w:type="spellEnd"/>
      <w:r w:rsidRPr="003B4FB8">
        <w:rPr>
          <w:rFonts w:ascii="Times New Roman" w:hAnsi="Times New Roman"/>
          <w:sz w:val="24"/>
          <w:szCs w:val="24"/>
        </w:rPr>
        <w:t>;</w:t>
      </w:r>
    </w:p>
    <w:p w:rsidR="004027E4" w:rsidRPr="003F12D3" w:rsidRDefault="004027E4" w:rsidP="004027E4">
      <w:pPr>
        <w:numPr>
          <w:ilvl w:val="0"/>
          <w:numId w:val="23"/>
        </w:numPr>
        <w:spacing w:after="0" w:line="240" w:lineRule="auto"/>
        <w:ind w:left="0" w:firstLine="284"/>
        <w:jc w:val="both"/>
        <w:rPr>
          <w:rFonts w:ascii="Times New Roman" w:hAnsi="Times New Roman"/>
          <w:sz w:val="24"/>
          <w:szCs w:val="24"/>
        </w:rPr>
      </w:pPr>
      <w:r w:rsidRPr="003B4FB8">
        <w:rPr>
          <w:rFonts w:ascii="Times New Roman" w:hAnsi="Times New Roman"/>
          <w:sz w:val="24"/>
          <w:szCs w:val="24"/>
        </w:rPr>
        <w:t>проводить лабораторные и практические работы в условиях имитации.</w:t>
      </w:r>
    </w:p>
    <w:p w:rsidR="004027E4" w:rsidRPr="008459E5" w:rsidRDefault="004027E4" w:rsidP="008459E5">
      <w:pPr>
        <w:pStyle w:val="a4"/>
        <w:numPr>
          <w:ilvl w:val="0"/>
          <w:numId w:val="27"/>
        </w:numPr>
        <w:spacing w:before="240" w:after="0" w:line="240" w:lineRule="auto"/>
        <w:jc w:val="both"/>
        <w:rPr>
          <w:rFonts w:ascii="Times New Roman" w:eastAsia="Times New Roman" w:hAnsi="Times New Roman" w:cs="Times New Roman"/>
          <w:b/>
          <w:sz w:val="24"/>
          <w:szCs w:val="24"/>
          <w:lang w:eastAsia="ru-RU"/>
        </w:rPr>
      </w:pPr>
      <w:r w:rsidRPr="008459E5">
        <w:rPr>
          <w:rFonts w:ascii="Times New Roman" w:eastAsia="Times New Roman" w:hAnsi="Times New Roman" w:cs="Times New Roman"/>
          <w:b/>
          <w:sz w:val="24"/>
          <w:szCs w:val="24"/>
          <w:lang w:eastAsia="ru-RU"/>
        </w:rPr>
        <w:t>Ведущая педагогическая идея.</w:t>
      </w:r>
    </w:p>
    <w:p w:rsidR="004027E4" w:rsidRPr="009C5FC1" w:rsidRDefault="004027E4" w:rsidP="004027E4">
      <w:pPr>
        <w:spacing w:before="240" w:line="240" w:lineRule="auto"/>
        <w:ind w:firstLine="540"/>
        <w:contextualSpacing/>
        <w:jc w:val="both"/>
        <w:rPr>
          <w:rFonts w:ascii="Times New Roman" w:eastAsia="Times New Roman" w:hAnsi="Times New Roman" w:cs="Times New Roman"/>
          <w:b/>
          <w:i/>
          <w:sz w:val="24"/>
          <w:szCs w:val="24"/>
          <w:u w:val="single"/>
          <w:lang w:eastAsia="ru-RU"/>
        </w:rPr>
      </w:pPr>
      <w:r w:rsidRPr="009C5FC1">
        <w:rPr>
          <w:rFonts w:ascii="Times New Roman" w:eastAsia="Times New Roman" w:hAnsi="Times New Roman" w:cs="Times New Roman"/>
          <w:sz w:val="24"/>
          <w:szCs w:val="24"/>
          <w:lang w:eastAsia="ru-RU"/>
        </w:rPr>
        <w:t xml:space="preserve">Ведущая педагогическая идея опыта </w:t>
      </w:r>
      <w:r w:rsidRPr="009C5FC1">
        <w:rPr>
          <w:rFonts w:ascii="Times New Roman" w:eastAsia="Times New Roman" w:hAnsi="Times New Roman" w:cs="Times New Roman"/>
          <w:color w:val="000000"/>
          <w:sz w:val="24"/>
          <w:szCs w:val="24"/>
          <w:lang w:eastAsia="ru-RU"/>
        </w:rPr>
        <w:t xml:space="preserve">заключается в создании условий для индивидуального развития учащегося, повышения его познавательной активности через широкое применение на уроках биологии современных образовательных технологий. Основной педагогической идеей опыта является создание условий для формирования устойчивой, положительной мотивации обучающихся, </w:t>
      </w:r>
      <w:r w:rsidRPr="009C5FC1">
        <w:rPr>
          <w:rFonts w:ascii="Times New Roman" w:eastAsia="Times New Roman" w:hAnsi="Times New Roman" w:cs="Times New Roman"/>
          <w:sz w:val="24"/>
          <w:szCs w:val="24"/>
          <w:lang w:eastAsia="ru-RU"/>
        </w:rPr>
        <w:t>развитие интереса к предмету через организацию активного обучения, а также творческое разнообразие форм и методов деятельности учителя в целях интенсификации учебно-познавательной деятельности учащихся.</w:t>
      </w:r>
    </w:p>
    <w:p w:rsidR="004027E4" w:rsidRPr="009C5FC1" w:rsidRDefault="004027E4" w:rsidP="00350501">
      <w:pPr>
        <w:spacing w:after="0" w:line="240" w:lineRule="auto"/>
        <w:jc w:val="both"/>
        <w:rPr>
          <w:rFonts w:ascii="Times New Roman" w:eastAsia="Times New Roman" w:hAnsi="Times New Roman" w:cs="Times New Roman"/>
          <w:b/>
          <w:sz w:val="24"/>
          <w:szCs w:val="24"/>
        </w:rPr>
      </w:pPr>
      <w:r w:rsidRPr="009C5FC1">
        <w:rPr>
          <w:rFonts w:ascii="Times New Roman" w:eastAsia="Times New Roman" w:hAnsi="Times New Roman" w:cs="Times New Roman"/>
          <w:sz w:val="24"/>
          <w:szCs w:val="24"/>
        </w:rPr>
        <w:t xml:space="preserve"> </w:t>
      </w:r>
      <w:r w:rsidRPr="009C5FC1">
        <w:rPr>
          <w:rFonts w:ascii="Times New Roman" w:eastAsia="Times New Roman" w:hAnsi="Times New Roman" w:cs="Times New Roman"/>
          <w:b/>
          <w:sz w:val="24"/>
          <w:szCs w:val="24"/>
        </w:rPr>
        <w:t>5.Оптимальность и эффективность средств.</w:t>
      </w:r>
    </w:p>
    <w:p w:rsidR="004027E4" w:rsidRPr="009C5FC1" w:rsidRDefault="004027E4" w:rsidP="00350501">
      <w:pPr>
        <w:shd w:val="clear" w:color="auto" w:fill="FFFFFF"/>
        <w:spacing w:after="0" w:line="240" w:lineRule="auto"/>
        <w:ind w:firstLine="540"/>
        <w:jc w:val="both"/>
        <w:rPr>
          <w:rFonts w:ascii="Times New Roman" w:eastAsia="Times New Roman" w:hAnsi="Times New Roman" w:cs="Times New Roman"/>
          <w:sz w:val="24"/>
          <w:szCs w:val="24"/>
          <w:shd w:val="clear" w:color="auto" w:fill="FFFFFF"/>
          <w:lang w:eastAsia="ru-RU"/>
        </w:rPr>
      </w:pPr>
      <w:r w:rsidRPr="009C5FC1">
        <w:rPr>
          <w:rFonts w:ascii="Times New Roman" w:eastAsia="Times New Roman" w:hAnsi="Times New Roman" w:cs="Times New Roman"/>
          <w:sz w:val="24"/>
          <w:szCs w:val="24"/>
          <w:shd w:val="clear" w:color="auto" w:fill="FFFFFF"/>
          <w:lang w:eastAsia="ru-RU"/>
        </w:rPr>
        <w:t>На мой взгляд,</w:t>
      </w:r>
      <w:r w:rsidRPr="009C5FC1">
        <w:rPr>
          <w:rFonts w:ascii="Times New Roman" w:eastAsia="Times New Roman" w:hAnsi="Times New Roman" w:cs="Times New Roman"/>
          <w:b/>
          <w:sz w:val="24"/>
          <w:szCs w:val="24"/>
          <w:lang w:eastAsia="ru-RU"/>
        </w:rPr>
        <w:t xml:space="preserve"> </w:t>
      </w:r>
      <w:r w:rsidRPr="009C5FC1">
        <w:rPr>
          <w:rFonts w:ascii="Times New Roman" w:eastAsia="Times New Roman" w:hAnsi="Times New Roman" w:cs="Times New Roman"/>
          <w:sz w:val="24"/>
          <w:szCs w:val="24"/>
          <w:lang w:eastAsia="ru-RU"/>
        </w:rPr>
        <w:t>обучение любому предмету в школе, в том числе и биологии,   должно быть организовано таким образом, чтобы ученикам было интересно на уроках, чтобы они сами стремились получать новые знания, и учителю не приходилось заставлять их усваивать учебный материал.</w:t>
      </w:r>
      <w:r w:rsidRPr="009C5FC1">
        <w:rPr>
          <w:rFonts w:ascii="Times New Roman" w:eastAsia="Times New Roman" w:hAnsi="Times New Roman" w:cs="Times New Roman"/>
          <w:sz w:val="24"/>
          <w:szCs w:val="24"/>
          <w:shd w:val="clear" w:color="auto" w:fill="FFFFFF"/>
          <w:lang w:eastAsia="ru-RU"/>
        </w:rPr>
        <w:t xml:space="preserve"> </w:t>
      </w:r>
    </w:p>
    <w:p w:rsidR="004027E4" w:rsidRPr="009C5FC1" w:rsidRDefault="004027E4" w:rsidP="00350501">
      <w:pPr>
        <w:shd w:val="clear" w:color="auto" w:fill="FFFFFF"/>
        <w:spacing w:after="0" w:line="240" w:lineRule="auto"/>
        <w:ind w:firstLine="540"/>
        <w:jc w:val="both"/>
        <w:rPr>
          <w:rFonts w:ascii="Times New Roman" w:eastAsia="Times New Roman" w:hAnsi="Times New Roman" w:cs="Times New Roman"/>
          <w:sz w:val="24"/>
          <w:szCs w:val="24"/>
          <w:shd w:val="clear" w:color="auto" w:fill="FFFFFF"/>
          <w:lang w:eastAsia="ru-RU"/>
        </w:rPr>
      </w:pPr>
      <w:r w:rsidRPr="009C5FC1">
        <w:rPr>
          <w:rFonts w:ascii="Times New Roman" w:eastAsia="Times New Roman" w:hAnsi="Times New Roman" w:cs="Times New Roman"/>
          <w:sz w:val="24"/>
          <w:szCs w:val="24"/>
          <w:lang w:eastAsia="ru-RU"/>
        </w:rPr>
        <w:t xml:space="preserve">Успешность достижения этой цели зависит не только от того, что усваивается (содержание обучения), но и от того, как усваивается: индивидуально или коллективно, в авторитарных или гуманистических условиях, с опорой на внимание, восприятие, память или на весь личностный потенциал человека, с помощью репродуктивных или активных методов обучения. </w:t>
      </w:r>
      <w:r w:rsidRPr="009C5FC1">
        <w:rPr>
          <w:rFonts w:ascii="Times New Roman" w:eastAsia="Times New Roman" w:hAnsi="Times New Roman" w:cs="Times New Roman"/>
          <w:bCs/>
          <w:iCs/>
          <w:sz w:val="24"/>
          <w:szCs w:val="24"/>
          <w:lang w:eastAsia="ru-RU"/>
        </w:rPr>
        <w:t>Развитие познавательной активности учащихся</w:t>
      </w:r>
      <w:r w:rsidRPr="009C5FC1">
        <w:rPr>
          <w:rFonts w:ascii="Times New Roman" w:eastAsia="Times New Roman" w:hAnsi="Times New Roman" w:cs="Times New Roman"/>
          <w:sz w:val="24"/>
          <w:szCs w:val="24"/>
          <w:lang w:eastAsia="ru-RU"/>
        </w:rPr>
        <w:t xml:space="preserve"> – это создание такой атмосферы учения, при которой учащиеся совместно с учителем активно работают, сознательно размышляют над процессом обучения, отслеживают, подтверждают, опровергают или расширяют свои  знания, новые идеи, чувства или мнения об окружающем мире.</w:t>
      </w:r>
      <w:r w:rsidRPr="009C5FC1">
        <w:rPr>
          <w:rFonts w:ascii="Times New Roman" w:eastAsia="Times New Roman" w:hAnsi="Times New Roman" w:cs="Times New Roman"/>
          <w:sz w:val="27"/>
          <w:szCs w:val="27"/>
          <w:shd w:val="clear" w:color="auto" w:fill="FFFFFF"/>
          <w:lang w:eastAsia="ru-RU"/>
        </w:rPr>
        <w:t xml:space="preserve"> </w:t>
      </w:r>
      <w:r w:rsidRPr="009C5FC1">
        <w:rPr>
          <w:rFonts w:ascii="Times New Roman" w:eastAsia="Times New Roman" w:hAnsi="Times New Roman" w:cs="Times New Roman"/>
          <w:sz w:val="24"/>
          <w:szCs w:val="24"/>
          <w:shd w:val="clear" w:color="auto" w:fill="FFFFFF"/>
          <w:lang w:eastAsia="ru-RU"/>
        </w:rPr>
        <w:t>Такого рода  деятельность захватывает всю личность: напрягается ум и воля, развивается стремление довести дело до конца, пробуждаются интеллектуальные чувства, удовлетворение от сделанной работы. Отбираю наиболее эффективные методы и приемы обучения, средства, способствующие активизации мыслительной деятельности школьников</w:t>
      </w:r>
    </w:p>
    <w:p w:rsidR="004027E4" w:rsidRPr="009C5FC1" w:rsidRDefault="004027E4" w:rsidP="004027E4">
      <w:pPr>
        <w:spacing w:before="240" w:after="0" w:line="240" w:lineRule="auto"/>
        <w:ind w:firstLine="540"/>
        <w:contextualSpacing/>
        <w:jc w:val="both"/>
        <w:rPr>
          <w:rFonts w:ascii="Times New Roman" w:eastAsia="Times New Roman" w:hAnsi="Times New Roman" w:cs="Times New Roman"/>
          <w:sz w:val="24"/>
          <w:szCs w:val="24"/>
          <w:lang w:eastAsia="ru-RU"/>
        </w:rPr>
      </w:pPr>
      <w:r w:rsidRPr="009C5FC1">
        <w:rPr>
          <w:rFonts w:ascii="Times New Roman" w:eastAsia="Times New Roman" w:hAnsi="Times New Roman" w:cs="Times New Roman"/>
          <w:sz w:val="24"/>
          <w:szCs w:val="24"/>
          <w:shd w:val="clear" w:color="auto" w:fill="FFFFFF"/>
          <w:lang w:eastAsia="ru-RU"/>
        </w:rPr>
        <w:t>Из всего многообразия современных педагогических технологий</w:t>
      </w:r>
      <w:r>
        <w:rPr>
          <w:rFonts w:ascii="Times New Roman" w:eastAsia="Times New Roman" w:hAnsi="Times New Roman" w:cs="Times New Roman"/>
          <w:sz w:val="24"/>
          <w:szCs w:val="24"/>
          <w:shd w:val="clear" w:color="auto" w:fill="FFFFFF"/>
          <w:lang w:eastAsia="ru-RU"/>
        </w:rPr>
        <w:t xml:space="preserve"> отдаю</w:t>
      </w:r>
      <w:r w:rsidRPr="009C5FC1">
        <w:rPr>
          <w:rFonts w:ascii="Times New Roman" w:eastAsia="Times New Roman" w:hAnsi="Times New Roman" w:cs="Times New Roman"/>
          <w:sz w:val="24"/>
          <w:szCs w:val="24"/>
          <w:shd w:val="clear" w:color="auto" w:fill="FFFFFF"/>
          <w:lang w:eastAsia="ru-RU"/>
        </w:rPr>
        <w:t xml:space="preserve"> предпочтение личностно-ориентированному обучению, так как в основе этого метода обучения лежит признание индивидуальности, самобытности каждого ребенка. </w:t>
      </w:r>
      <w:r w:rsidRPr="009C5FC1">
        <w:rPr>
          <w:rFonts w:ascii="Times New Roman" w:eastAsia="Times New Roman" w:hAnsi="Times New Roman" w:cs="Times New Roman"/>
          <w:sz w:val="24"/>
          <w:szCs w:val="24"/>
          <w:lang w:eastAsia="ru-RU"/>
        </w:rPr>
        <w:t xml:space="preserve">В своей работе  наряду с традиционными уроками использую следующие технологии личностно-ориентированного обучения: </w:t>
      </w:r>
    </w:p>
    <w:p w:rsidR="004027E4" w:rsidRPr="009C5FC1" w:rsidRDefault="004027E4" w:rsidP="004027E4">
      <w:pPr>
        <w:numPr>
          <w:ilvl w:val="0"/>
          <w:numId w:val="24"/>
        </w:numPr>
        <w:spacing w:before="240" w:after="0" w:line="240" w:lineRule="auto"/>
        <w:ind w:firstLine="540"/>
        <w:contextualSpacing/>
        <w:jc w:val="both"/>
        <w:rPr>
          <w:rFonts w:ascii="Times New Roman" w:eastAsia="Times New Roman" w:hAnsi="Times New Roman" w:cs="Times New Roman"/>
          <w:sz w:val="24"/>
          <w:szCs w:val="24"/>
        </w:rPr>
      </w:pPr>
      <w:r w:rsidRPr="009C5FC1">
        <w:rPr>
          <w:rFonts w:ascii="Times New Roman" w:eastAsia="Times New Roman" w:hAnsi="Times New Roman" w:cs="Times New Roman"/>
          <w:sz w:val="24"/>
          <w:szCs w:val="24"/>
        </w:rPr>
        <w:t>Информационно-коммуникационные технологии;</w:t>
      </w:r>
    </w:p>
    <w:p w:rsidR="004027E4" w:rsidRPr="009C5FC1" w:rsidRDefault="004027E4" w:rsidP="004027E4">
      <w:pPr>
        <w:numPr>
          <w:ilvl w:val="0"/>
          <w:numId w:val="24"/>
        </w:numPr>
        <w:spacing w:before="240" w:after="0" w:line="240" w:lineRule="auto"/>
        <w:ind w:firstLine="540"/>
        <w:contextualSpacing/>
        <w:jc w:val="both"/>
        <w:rPr>
          <w:rFonts w:ascii="Times New Roman" w:eastAsia="Times New Roman" w:hAnsi="Times New Roman" w:cs="Times New Roman"/>
          <w:sz w:val="24"/>
          <w:szCs w:val="24"/>
        </w:rPr>
      </w:pPr>
      <w:r w:rsidRPr="009C5FC1">
        <w:rPr>
          <w:rFonts w:ascii="Times New Roman" w:eastAsia="Times New Roman" w:hAnsi="Times New Roman" w:cs="Times New Roman"/>
          <w:sz w:val="24"/>
          <w:szCs w:val="24"/>
        </w:rPr>
        <w:t>Обучение в сотрудничестве (Работа в малых группах);</w:t>
      </w:r>
    </w:p>
    <w:p w:rsidR="004027E4" w:rsidRPr="009C5FC1" w:rsidRDefault="004027E4" w:rsidP="004027E4">
      <w:pPr>
        <w:numPr>
          <w:ilvl w:val="0"/>
          <w:numId w:val="24"/>
        </w:numPr>
        <w:spacing w:before="240" w:after="0" w:line="240" w:lineRule="auto"/>
        <w:ind w:firstLine="540"/>
        <w:contextualSpacing/>
        <w:jc w:val="both"/>
        <w:rPr>
          <w:rFonts w:ascii="Times New Roman" w:eastAsia="Times New Roman" w:hAnsi="Times New Roman" w:cs="Times New Roman"/>
          <w:sz w:val="24"/>
          <w:szCs w:val="24"/>
        </w:rPr>
      </w:pPr>
      <w:r w:rsidRPr="009C5FC1">
        <w:rPr>
          <w:rFonts w:ascii="Times New Roman" w:eastAsia="Times New Roman" w:hAnsi="Times New Roman" w:cs="Times New Roman"/>
          <w:sz w:val="24"/>
          <w:szCs w:val="24"/>
        </w:rPr>
        <w:lastRenderedPageBreak/>
        <w:t>Исследовательские и  проектные методы в обучении</w:t>
      </w:r>
    </w:p>
    <w:p w:rsidR="004027E4" w:rsidRPr="009C5FC1" w:rsidRDefault="004027E4" w:rsidP="004027E4">
      <w:pPr>
        <w:numPr>
          <w:ilvl w:val="0"/>
          <w:numId w:val="24"/>
        </w:numPr>
        <w:spacing w:before="240" w:after="0" w:line="240" w:lineRule="auto"/>
        <w:ind w:firstLine="540"/>
        <w:contextualSpacing/>
        <w:jc w:val="both"/>
        <w:rPr>
          <w:rFonts w:ascii="Times New Roman" w:eastAsia="Times New Roman" w:hAnsi="Times New Roman" w:cs="Times New Roman"/>
          <w:sz w:val="24"/>
          <w:szCs w:val="24"/>
        </w:rPr>
      </w:pPr>
      <w:r w:rsidRPr="009C5FC1">
        <w:rPr>
          <w:rFonts w:ascii="Times New Roman" w:eastAsia="Times New Roman" w:hAnsi="Times New Roman" w:cs="Times New Roman"/>
          <w:sz w:val="24"/>
          <w:szCs w:val="24"/>
        </w:rPr>
        <w:t>Игровые технологии</w:t>
      </w:r>
    </w:p>
    <w:p w:rsidR="004027E4" w:rsidRPr="009C5FC1" w:rsidRDefault="004027E4" w:rsidP="004027E4">
      <w:pPr>
        <w:numPr>
          <w:ilvl w:val="0"/>
          <w:numId w:val="24"/>
        </w:numPr>
        <w:spacing w:before="240" w:after="0" w:line="240" w:lineRule="auto"/>
        <w:ind w:firstLine="540"/>
        <w:contextualSpacing/>
        <w:jc w:val="both"/>
        <w:rPr>
          <w:rFonts w:ascii="Times New Roman" w:eastAsia="Times New Roman" w:hAnsi="Times New Roman" w:cs="Times New Roman"/>
          <w:sz w:val="24"/>
          <w:szCs w:val="24"/>
        </w:rPr>
      </w:pPr>
      <w:r w:rsidRPr="009C5FC1">
        <w:rPr>
          <w:rFonts w:ascii="Times New Roman" w:eastAsia="Times New Roman" w:hAnsi="Times New Roman" w:cs="Times New Roman"/>
          <w:sz w:val="24"/>
          <w:szCs w:val="24"/>
        </w:rPr>
        <w:t xml:space="preserve">Технология </w:t>
      </w:r>
      <w:proofErr w:type="spellStart"/>
      <w:r w:rsidRPr="009C5FC1">
        <w:rPr>
          <w:rFonts w:ascii="Times New Roman" w:eastAsia="Times New Roman" w:hAnsi="Times New Roman" w:cs="Times New Roman"/>
          <w:sz w:val="24"/>
          <w:szCs w:val="24"/>
        </w:rPr>
        <w:t>разноуровневого</w:t>
      </w:r>
      <w:proofErr w:type="spellEnd"/>
      <w:r w:rsidRPr="009C5FC1">
        <w:rPr>
          <w:rFonts w:ascii="Times New Roman" w:eastAsia="Times New Roman" w:hAnsi="Times New Roman" w:cs="Times New Roman"/>
          <w:sz w:val="24"/>
          <w:szCs w:val="24"/>
        </w:rPr>
        <w:t xml:space="preserve"> обучения</w:t>
      </w:r>
    </w:p>
    <w:p w:rsidR="004027E4" w:rsidRPr="009C5FC1" w:rsidRDefault="004027E4" w:rsidP="00350501">
      <w:pPr>
        <w:spacing w:after="0" w:line="240" w:lineRule="auto"/>
        <w:ind w:firstLine="539"/>
        <w:jc w:val="both"/>
        <w:rPr>
          <w:rFonts w:ascii="Times New Roman" w:eastAsia="Times New Roman" w:hAnsi="Times New Roman" w:cs="Times New Roman"/>
          <w:sz w:val="24"/>
          <w:szCs w:val="24"/>
        </w:rPr>
      </w:pPr>
      <w:r w:rsidRPr="009C5FC1">
        <w:rPr>
          <w:rFonts w:ascii="Times New Roman" w:eastAsia="Times New Roman" w:hAnsi="Times New Roman" w:cs="Times New Roman"/>
          <w:sz w:val="24"/>
          <w:szCs w:val="24"/>
        </w:rPr>
        <w:t>Мой опыт преподавания с использованием ИКТ на уроках в течение ряда лет, показал, что этот вид обучения имеет преимущества: у учащихся, активно работающих с компьютером, формируется более высокий уровень самообразовательных навыков, умений ориентироваться в бурном потоке информации, умение выделять главное, обобщать, делать выводы. Данная технология  повышает качество наглядности в учебном процессе (презентации, выполнение сложных графиков, таблиц, лабораторных опытов и т. д.)</w:t>
      </w:r>
      <w:r w:rsidR="00350501">
        <w:rPr>
          <w:rFonts w:ascii="Times New Roman" w:eastAsia="Times New Roman" w:hAnsi="Times New Roman" w:cs="Times New Roman"/>
          <w:sz w:val="24"/>
          <w:szCs w:val="24"/>
        </w:rPr>
        <w:t>.</w:t>
      </w:r>
      <w:r w:rsidRPr="009C5FC1">
        <w:rPr>
          <w:rFonts w:ascii="Times New Roman" w:eastAsia="Times New Roman" w:hAnsi="Times New Roman" w:cs="Times New Roman"/>
          <w:sz w:val="24"/>
          <w:szCs w:val="24"/>
        </w:rPr>
        <w:t xml:space="preserve"> Повышает информативность урока, эффективность обучения, придает  уроку динамизм и выразительность.</w:t>
      </w:r>
    </w:p>
    <w:p w:rsidR="004027E4" w:rsidRPr="009C5FC1" w:rsidRDefault="004027E4" w:rsidP="00350501">
      <w:pPr>
        <w:spacing w:after="0" w:line="240" w:lineRule="auto"/>
        <w:ind w:firstLine="539"/>
        <w:jc w:val="both"/>
        <w:rPr>
          <w:rFonts w:ascii="Times New Roman" w:eastAsia="Times New Roman" w:hAnsi="Times New Roman" w:cs="Times New Roman"/>
          <w:sz w:val="24"/>
          <w:szCs w:val="24"/>
        </w:rPr>
      </w:pPr>
      <w:r w:rsidRPr="009C5FC1">
        <w:rPr>
          <w:rFonts w:ascii="Times New Roman" w:eastAsia="Times New Roman" w:hAnsi="Times New Roman" w:cs="Times New Roman"/>
          <w:sz w:val="24"/>
          <w:szCs w:val="24"/>
        </w:rPr>
        <w:t>Основная цель уроков игровой педагогической</w:t>
      </w:r>
      <w:r w:rsidRPr="009C5FC1">
        <w:rPr>
          <w:rFonts w:ascii="Helvetica" w:eastAsia="Times New Roman" w:hAnsi="Helvetica" w:cs="Helvetica"/>
          <w:sz w:val="23"/>
          <w:szCs w:val="23"/>
        </w:rPr>
        <w:t xml:space="preserve"> </w:t>
      </w:r>
      <w:r w:rsidRPr="009C5FC1">
        <w:rPr>
          <w:rFonts w:ascii="Times New Roman" w:eastAsia="Times New Roman" w:hAnsi="Times New Roman" w:cs="Times New Roman"/>
          <w:sz w:val="24"/>
          <w:szCs w:val="24"/>
        </w:rPr>
        <w:t>технологии - создание условий для проявления познавательной активности учеников. На мой взгляд, наиболее приемлемая для реализации таких задач форма урока - беседа с элементами проблемно-поискового подхода, переходящая в дискуссию.</w:t>
      </w:r>
    </w:p>
    <w:p w:rsidR="004027E4" w:rsidRPr="009C5FC1" w:rsidRDefault="004027E4" w:rsidP="00350501">
      <w:pPr>
        <w:spacing w:after="0" w:line="240" w:lineRule="auto"/>
        <w:ind w:firstLine="539"/>
        <w:jc w:val="both"/>
        <w:rPr>
          <w:rFonts w:ascii="Times New Roman" w:eastAsia="Times New Roman" w:hAnsi="Times New Roman" w:cs="Times New Roman"/>
          <w:sz w:val="24"/>
          <w:szCs w:val="24"/>
        </w:rPr>
      </w:pPr>
      <w:r w:rsidRPr="009C5FC1">
        <w:rPr>
          <w:rFonts w:ascii="Times New Roman" w:eastAsia="Times New Roman" w:hAnsi="Times New Roman" w:cs="Times New Roman"/>
          <w:sz w:val="24"/>
          <w:szCs w:val="24"/>
        </w:rPr>
        <w:t>Использование проблемных ситуаций заставляет ученика мыслить, искать выход, рассуждать, переживать радость от правильно найденного решения, что способствует развитию активного познавательного интереса к предмету.</w:t>
      </w:r>
    </w:p>
    <w:p w:rsidR="004027E4" w:rsidRPr="009C5FC1" w:rsidRDefault="004027E4" w:rsidP="00350501">
      <w:pPr>
        <w:spacing w:after="0" w:line="240" w:lineRule="auto"/>
        <w:ind w:firstLine="539"/>
        <w:jc w:val="both"/>
        <w:rPr>
          <w:rFonts w:ascii="Times New Roman" w:eastAsia="Times New Roman" w:hAnsi="Times New Roman" w:cs="Times New Roman"/>
          <w:sz w:val="24"/>
          <w:szCs w:val="24"/>
        </w:rPr>
      </w:pPr>
      <w:r w:rsidRPr="009C5FC1">
        <w:rPr>
          <w:rFonts w:ascii="Times New Roman" w:eastAsia="Times New Roman" w:hAnsi="Times New Roman" w:cs="Times New Roman"/>
          <w:sz w:val="24"/>
          <w:szCs w:val="24"/>
        </w:rPr>
        <w:t>Исследовательская деятельность учащихся в курсе изучения биологии направлена на развитие у учащихся навыков самостоятельной работы, умение ставить эксперимент, вести наблюдение, обрабатывать результаты, делать выводы, т. е. позволяет учащимся овладеть алгоритмом исследовательской работы.</w:t>
      </w:r>
    </w:p>
    <w:p w:rsidR="004027E4" w:rsidRDefault="004027E4" w:rsidP="00350501">
      <w:pPr>
        <w:spacing w:after="0" w:line="240" w:lineRule="auto"/>
        <w:ind w:firstLine="539"/>
        <w:jc w:val="both"/>
        <w:rPr>
          <w:rFonts w:ascii="Times New Roman" w:eastAsia="Times New Roman" w:hAnsi="Times New Roman" w:cs="Times New Roman"/>
          <w:color w:val="000000"/>
          <w:sz w:val="24"/>
          <w:szCs w:val="24"/>
          <w:shd w:val="clear" w:color="auto" w:fill="FFFFFF"/>
        </w:rPr>
      </w:pPr>
      <w:r w:rsidRPr="009C5FC1">
        <w:rPr>
          <w:rFonts w:ascii="Times New Roman" w:eastAsia="Times New Roman" w:hAnsi="Times New Roman" w:cs="Times New Roman"/>
          <w:color w:val="000000"/>
          <w:sz w:val="24"/>
          <w:szCs w:val="24"/>
          <w:shd w:val="clear" w:color="auto" w:fill="FFFFFF"/>
        </w:rPr>
        <w:t>Различные формы уроков дают возможность выявить способности каждого ученика, вызвать интерес к предмету, реализовать идею сотрудничества учителя и ученика, стать активными участниками учебного процесса, не боятся высказать свое мнение.</w:t>
      </w:r>
    </w:p>
    <w:p w:rsidR="004027E4" w:rsidRPr="009C5FC1" w:rsidRDefault="004027E4" w:rsidP="004027E4">
      <w:pPr>
        <w:spacing w:before="240" w:after="0" w:line="240" w:lineRule="auto"/>
        <w:contextualSpacing/>
        <w:rPr>
          <w:rFonts w:ascii="Times New Roman" w:eastAsia="Times New Roman" w:hAnsi="Times New Roman" w:cs="Times New Roman"/>
          <w:b/>
          <w:sz w:val="24"/>
          <w:szCs w:val="24"/>
          <w:lang w:eastAsia="ru-RU"/>
        </w:rPr>
      </w:pPr>
      <w:r w:rsidRPr="009C5FC1">
        <w:rPr>
          <w:rFonts w:ascii="Times New Roman" w:eastAsia="Times New Roman" w:hAnsi="Times New Roman" w:cs="Times New Roman"/>
          <w:b/>
          <w:sz w:val="24"/>
          <w:szCs w:val="24"/>
          <w:lang w:eastAsia="ru-RU"/>
        </w:rPr>
        <w:t>6. Результативность опыта.</w:t>
      </w:r>
    </w:p>
    <w:p w:rsidR="004027E4" w:rsidRPr="009C5FC1" w:rsidRDefault="004027E4" w:rsidP="004027E4">
      <w:pPr>
        <w:spacing w:before="240" w:after="0" w:line="240" w:lineRule="auto"/>
        <w:ind w:firstLine="540"/>
        <w:contextualSpacing/>
        <w:jc w:val="both"/>
        <w:rPr>
          <w:rFonts w:ascii="Times New Roman" w:eastAsia="Times New Roman" w:hAnsi="Times New Roman" w:cs="Times New Roman"/>
          <w:sz w:val="24"/>
          <w:szCs w:val="24"/>
          <w:lang w:eastAsia="ru-RU"/>
        </w:rPr>
      </w:pPr>
      <w:r w:rsidRPr="009C5FC1">
        <w:rPr>
          <w:rFonts w:ascii="Times New Roman" w:eastAsia="Times New Roman" w:hAnsi="Times New Roman" w:cs="Times New Roman"/>
          <w:sz w:val="24"/>
          <w:szCs w:val="24"/>
          <w:lang w:eastAsia="ru-RU"/>
        </w:rPr>
        <w:t>Проводимая работа позволяет получать хорошие результаты подготовки учащихся, развивать их познавательную  активность на уроках.</w:t>
      </w:r>
    </w:p>
    <w:p w:rsidR="004027E4" w:rsidRPr="009C5FC1" w:rsidRDefault="004027E4" w:rsidP="004027E4">
      <w:pPr>
        <w:spacing w:before="240" w:after="0" w:line="240" w:lineRule="auto"/>
        <w:ind w:firstLine="567"/>
        <w:contextualSpacing/>
        <w:rPr>
          <w:rFonts w:ascii="Times New Roman" w:eastAsia="Times New Roman" w:hAnsi="Times New Roman" w:cs="Times New Roman"/>
          <w:sz w:val="24"/>
          <w:szCs w:val="24"/>
          <w:lang w:eastAsia="ru-RU"/>
        </w:rPr>
      </w:pPr>
      <w:r w:rsidRPr="009C5FC1">
        <w:rPr>
          <w:rFonts w:ascii="Times New Roman" w:eastAsia="Times New Roman" w:hAnsi="Times New Roman" w:cs="Times New Roman"/>
          <w:sz w:val="24"/>
          <w:szCs w:val="24"/>
          <w:lang w:eastAsia="ru-RU"/>
        </w:rPr>
        <w:t xml:space="preserve">За </w:t>
      </w:r>
      <w:proofErr w:type="spellStart"/>
      <w:r w:rsidRPr="009C5FC1">
        <w:rPr>
          <w:rFonts w:ascii="Times New Roman" w:eastAsia="Times New Roman" w:hAnsi="Times New Roman" w:cs="Times New Roman"/>
          <w:sz w:val="24"/>
          <w:szCs w:val="24"/>
          <w:lang w:eastAsia="ru-RU"/>
        </w:rPr>
        <w:t>меж</w:t>
      </w:r>
      <w:r>
        <w:rPr>
          <w:rFonts w:ascii="Times New Roman" w:eastAsia="Times New Roman" w:hAnsi="Times New Roman" w:cs="Times New Roman"/>
          <w:sz w:val="24"/>
          <w:szCs w:val="24"/>
          <w:lang w:eastAsia="ru-RU"/>
        </w:rPr>
        <w:t>аттестационный</w:t>
      </w:r>
      <w:proofErr w:type="spellEnd"/>
      <w:r>
        <w:rPr>
          <w:rFonts w:ascii="Times New Roman" w:eastAsia="Times New Roman" w:hAnsi="Times New Roman" w:cs="Times New Roman"/>
          <w:sz w:val="24"/>
          <w:szCs w:val="24"/>
          <w:lang w:eastAsia="ru-RU"/>
        </w:rPr>
        <w:t xml:space="preserve"> период 201</w:t>
      </w:r>
      <w:r w:rsidR="0035050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-201</w:t>
      </w:r>
      <w:r w:rsidR="00350501">
        <w:rPr>
          <w:rFonts w:ascii="Times New Roman" w:eastAsia="Times New Roman" w:hAnsi="Times New Roman" w:cs="Times New Roman"/>
          <w:sz w:val="24"/>
          <w:szCs w:val="24"/>
          <w:lang w:eastAsia="ru-RU"/>
        </w:rPr>
        <w:t xml:space="preserve">7 </w:t>
      </w:r>
      <w:proofErr w:type="spellStart"/>
      <w:proofErr w:type="gramStart"/>
      <w:r w:rsidRPr="009C5FC1">
        <w:rPr>
          <w:rFonts w:ascii="Times New Roman" w:eastAsia="Times New Roman" w:hAnsi="Times New Roman" w:cs="Times New Roman"/>
          <w:sz w:val="24"/>
          <w:szCs w:val="24"/>
          <w:lang w:eastAsia="ru-RU"/>
        </w:rPr>
        <w:t>гг</w:t>
      </w:r>
      <w:proofErr w:type="spellEnd"/>
      <w:proofErr w:type="gramEnd"/>
      <w:r w:rsidRPr="009C5FC1">
        <w:rPr>
          <w:rFonts w:ascii="Times New Roman" w:eastAsia="Times New Roman" w:hAnsi="Times New Roman" w:cs="Times New Roman"/>
          <w:sz w:val="24"/>
          <w:szCs w:val="24"/>
          <w:lang w:eastAsia="ru-RU"/>
        </w:rPr>
        <w:t>:</w:t>
      </w:r>
    </w:p>
    <w:p w:rsidR="004027E4" w:rsidRPr="009C5FC1" w:rsidRDefault="004027E4" w:rsidP="004027E4">
      <w:pPr>
        <w:numPr>
          <w:ilvl w:val="0"/>
          <w:numId w:val="25"/>
        </w:numPr>
        <w:spacing w:before="240" w:after="0" w:line="240" w:lineRule="auto"/>
        <w:ind w:firstLine="540"/>
        <w:contextualSpacing/>
        <w:jc w:val="both"/>
        <w:rPr>
          <w:rFonts w:ascii="Times New Roman" w:eastAsia="Times New Roman" w:hAnsi="Times New Roman" w:cs="Times New Roman"/>
          <w:sz w:val="24"/>
          <w:szCs w:val="24"/>
          <w:lang w:eastAsia="ru-RU"/>
        </w:rPr>
      </w:pPr>
      <w:r w:rsidRPr="009C5FC1">
        <w:rPr>
          <w:rFonts w:ascii="Times New Roman" w:eastAsia="Times New Roman" w:hAnsi="Times New Roman" w:cs="Times New Roman"/>
          <w:sz w:val="24"/>
          <w:szCs w:val="24"/>
          <w:lang w:eastAsia="ru-RU"/>
        </w:rPr>
        <w:t xml:space="preserve">У большинства учащихся сформировалась положительная мотивация к изучению предмета. </w:t>
      </w:r>
    </w:p>
    <w:p w:rsidR="004027E4" w:rsidRPr="009C5FC1" w:rsidRDefault="004027E4" w:rsidP="004027E4">
      <w:pPr>
        <w:numPr>
          <w:ilvl w:val="0"/>
          <w:numId w:val="25"/>
        </w:numPr>
        <w:spacing w:before="240" w:after="0" w:line="240" w:lineRule="auto"/>
        <w:ind w:firstLine="540"/>
        <w:contextualSpacing/>
        <w:jc w:val="both"/>
        <w:rPr>
          <w:rFonts w:ascii="Times New Roman" w:eastAsia="Times New Roman" w:hAnsi="Times New Roman" w:cs="Times New Roman"/>
          <w:sz w:val="24"/>
          <w:szCs w:val="24"/>
          <w:lang w:eastAsia="ru-RU"/>
        </w:rPr>
      </w:pPr>
      <w:r w:rsidRPr="009C5FC1">
        <w:rPr>
          <w:rFonts w:ascii="Times New Roman" w:eastAsia="Times New Roman" w:hAnsi="Times New Roman" w:cs="Times New Roman"/>
          <w:sz w:val="24"/>
          <w:szCs w:val="24"/>
          <w:lang w:eastAsia="ru-RU"/>
        </w:rPr>
        <w:t xml:space="preserve"> Проводимая работа позволяет получать высокие результаты подготовки учащихся, развивает творческие способности детей. Ученики показывают хорошие результаты на  предметных олимпиадах, становятся победителями и лауреатами различных конкурсов.</w:t>
      </w:r>
    </w:p>
    <w:p w:rsidR="004027E4" w:rsidRPr="009C5FC1" w:rsidRDefault="004027E4" w:rsidP="004027E4">
      <w:pPr>
        <w:numPr>
          <w:ilvl w:val="0"/>
          <w:numId w:val="25"/>
        </w:numPr>
        <w:spacing w:before="240" w:after="0" w:line="240" w:lineRule="auto"/>
        <w:ind w:firstLine="540"/>
        <w:contextualSpacing/>
        <w:jc w:val="both"/>
        <w:rPr>
          <w:rFonts w:ascii="Times New Roman" w:eastAsia="Times New Roman" w:hAnsi="Times New Roman" w:cs="Times New Roman"/>
          <w:sz w:val="24"/>
          <w:szCs w:val="24"/>
          <w:lang w:eastAsia="ru-RU"/>
        </w:rPr>
      </w:pPr>
      <w:r w:rsidRPr="009C5FC1">
        <w:rPr>
          <w:rFonts w:ascii="Times New Roman" w:eastAsia="Times New Roman" w:hAnsi="Times New Roman" w:cs="Times New Roman"/>
          <w:sz w:val="24"/>
          <w:szCs w:val="24"/>
          <w:lang w:eastAsia="ru-RU"/>
        </w:rPr>
        <w:t xml:space="preserve">  Выпускники школы при поступлении в ВУЗ</w:t>
      </w:r>
      <w:r w:rsidR="00E17C3F">
        <w:rPr>
          <w:rFonts w:ascii="Times New Roman" w:eastAsia="Times New Roman" w:hAnsi="Times New Roman" w:cs="Times New Roman"/>
          <w:sz w:val="24"/>
          <w:szCs w:val="24"/>
          <w:lang w:eastAsia="ru-RU"/>
        </w:rPr>
        <w:t xml:space="preserve"> и </w:t>
      </w:r>
      <w:proofErr w:type="spellStart"/>
      <w:r w:rsidR="00E17C3F">
        <w:rPr>
          <w:rFonts w:ascii="Times New Roman" w:eastAsia="Times New Roman" w:hAnsi="Times New Roman" w:cs="Times New Roman"/>
          <w:sz w:val="24"/>
          <w:szCs w:val="24"/>
          <w:lang w:eastAsia="ru-RU"/>
        </w:rPr>
        <w:t>ССУЗы</w:t>
      </w:r>
      <w:proofErr w:type="spellEnd"/>
      <w:r w:rsidRPr="009C5FC1">
        <w:rPr>
          <w:rFonts w:ascii="Times New Roman" w:eastAsia="Times New Roman" w:hAnsi="Times New Roman" w:cs="Times New Roman"/>
          <w:sz w:val="24"/>
          <w:szCs w:val="24"/>
          <w:lang w:eastAsia="ru-RU"/>
        </w:rPr>
        <w:t xml:space="preserve"> выбирают факультеты, где профильным являются биология.</w:t>
      </w:r>
    </w:p>
    <w:p w:rsidR="004027E4" w:rsidRDefault="004027E4" w:rsidP="004027E4">
      <w:pPr>
        <w:shd w:val="clear" w:color="auto" w:fill="FFFFFF"/>
        <w:spacing w:before="35" w:after="3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Учащиеся 10</w:t>
      </w:r>
      <w:r w:rsidRPr="009C5FC1">
        <w:rPr>
          <w:rFonts w:ascii="Times New Roman" w:eastAsia="Times New Roman" w:hAnsi="Times New Roman" w:cs="Times New Roman"/>
          <w:sz w:val="24"/>
          <w:szCs w:val="24"/>
        </w:rPr>
        <w:t xml:space="preserve"> – 11 классов систематически посещают элективные курсы по биологии.</w:t>
      </w:r>
      <w:r w:rsidRPr="003F12D3">
        <w:rPr>
          <w:rFonts w:ascii="Times New Roman" w:eastAsia="Times New Roman" w:hAnsi="Times New Roman" w:cs="Times New Roman"/>
          <w:sz w:val="24"/>
          <w:szCs w:val="24"/>
          <w:lang w:eastAsia="ru-RU"/>
        </w:rPr>
        <w:t xml:space="preserve"> </w:t>
      </w: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3224D2" w:rsidRDefault="003224D2" w:rsidP="004027E4">
      <w:pPr>
        <w:spacing w:before="240" w:line="240" w:lineRule="auto"/>
        <w:ind w:firstLine="540"/>
        <w:contextualSpacing/>
        <w:jc w:val="both"/>
        <w:rPr>
          <w:rFonts w:ascii="Times New Roman" w:hAnsi="Times New Roman" w:cs="Times New Roman"/>
          <w:sz w:val="24"/>
          <w:szCs w:val="24"/>
        </w:rPr>
      </w:pPr>
    </w:p>
    <w:p w:rsidR="004027E4" w:rsidRPr="00997275" w:rsidRDefault="004027E4" w:rsidP="004027E4">
      <w:pPr>
        <w:spacing w:before="24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lastRenderedPageBreak/>
        <w:t>Результаты муниципального и респ</w:t>
      </w:r>
      <w:r w:rsidRPr="008459E5">
        <w:rPr>
          <w:rFonts w:ascii="Times New Roman" w:hAnsi="Times New Roman" w:cs="Times New Roman"/>
          <w:sz w:val="24"/>
          <w:szCs w:val="24"/>
        </w:rPr>
        <w:t xml:space="preserve">убликанского этапов олимпиады за </w:t>
      </w:r>
      <w:proofErr w:type="spellStart"/>
      <w:r w:rsidRPr="008459E5">
        <w:rPr>
          <w:rFonts w:ascii="Times New Roman" w:hAnsi="Times New Roman" w:cs="Times New Roman"/>
          <w:sz w:val="24"/>
          <w:szCs w:val="24"/>
        </w:rPr>
        <w:t>межаттестационный</w:t>
      </w:r>
      <w:proofErr w:type="spellEnd"/>
      <w:r w:rsidRPr="008459E5">
        <w:rPr>
          <w:rFonts w:ascii="Times New Roman" w:hAnsi="Times New Roman" w:cs="Times New Roman"/>
          <w:sz w:val="24"/>
          <w:szCs w:val="24"/>
        </w:rPr>
        <w:t xml:space="preserve"> период 20</w:t>
      </w:r>
      <w:r w:rsidR="0021669D">
        <w:rPr>
          <w:rFonts w:ascii="Times New Roman" w:hAnsi="Times New Roman" w:cs="Times New Roman"/>
          <w:sz w:val="24"/>
          <w:szCs w:val="24"/>
        </w:rPr>
        <w:t>13</w:t>
      </w:r>
      <w:r w:rsidRPr="008459E5">
        <w:rPr>
          <w:rFonts w:ascii="Times New Roman" w:hAnsi="Times New Roman" w:cs="Times New Roman"/>
          <w:sz w:val="24"/>
          <w:szCs w:val="24"/>
        </w:rPr>
        <w:t>-201</w:t>
      </w:r>
      <w:r w:rsidR="0021669D">
        <w:rPr>
          <w:rFonts w:ascii="Times New Roman" w:hAnsi="Times New Roman" w:cs="Times New Roman"/>
          <w:sz w:val="24"/>
          <w:szCs w:val="24"/>
        </w:rPr>
        <w:t>7:</w:t>
      </w:r>
    </w:p>
    <w:p w:rsidR="00855A37" w:rsidRPr="00997275" w:rsidRDefault="00855A37" w:rsidP="004027E4">
      <w:pPr>
        <w:spacing w:before="240" w:line="240" w:lineRule="auto"/>
        <w:ind w:firstLine="540"/>
        <w:contextualSpacing/>
        <w:jc w:val="both"/>
        <w:rPr>
          <w:rFonts w:ascii="Times New Roman" w:hAnsi="Times New Roman" w:cs="Times New Roman"/>
          <w:sz w:val="24"/>
          <w:szCs w:val="24"/>
        </w:rPr>
      </w:pPr>
    </w:p>
    <w:p w:rsidR="00855A37" w:rsidRPr="00997275" w:rsidRDefault="00855A37" w:rsidP="004027E4">
      <w:pPr>
        <w:spacing w:before="240" w:line="240" w:lineRule="auto"/>
        <w:ind w:firstLine="540"/>
        <w:contextualSpacing/>
        <w:jc w:val="both"/>
        <w:rPr>
          <w:rFonts w:ascii="Times New Roman" w:hAnsi="Times New Roman" w:cs="Times New Roman"/>
          <w:sz w:val="24"/>
          <w:szCs w:val="24"/>
        </w:rPr>
      </w:pPr>
    </w:p>
    <w:p w:rsidR="00855A37" w:rsidRPr="00997275" w:rsidRDefault="00855A37" w:rsidP="004027E4">
      <w:pPr>
        <w:spacing w:before="240" w:line="240" w:lineRule="auto"/>
        <w:ind w:firstLine="540"/>
        <w:contextualSpacing/>
        <w:jc w:val="both"/>
        <w:rPr>
          <w:rFonts w:ascii="Times New Roman" w:hAnsi="Times New Roman" w:cs="Times New Roman"/>
          <w:sz w:val="24"/>
          <w:szCs w:val="24"/>
        </w:rPr>
      </w:pPr>
    </w:p>
    <w:tbl>
      <w:tblPr>
        <w:tblStyle w:val="a5"/>
        <w:tblpPr w:leftFromText="180" w:rightFromText="180" w:vertAnchor="text" w:tblpX="-318" w:tblpY="1"/>
        <w:tblOverlap w:val="never"/>
        <w:tblW w:w="9606" w:type="dxa"/>
        <w:tblLayout w:type="fixed"/>
        <w:tblLook w:val="04A0" w:firstRow="1" w:lastRow="0" w:firstColumn="1" w:lastColumn="0" w:noHBand="0" w:noVBand="1"/>
      </w:tblPr>
      <w:tblGrid>
        <w:gridCol w:w="1101"/>
        <w:gridCol w:w="3827"/>
        <w:gridCol w:w="1276"/>
        <w:gridCol w:w="1134"/>
        <w:gridCol w:w="1134"/>
        <w:gridCol w:w="1134"/>
      </w:tblGrid>
      <w:tr w:rsidR="004027E4" w:rsidRPr="008459E5" w:rsidTr="008804FF">
        <w:trPr>
          <w:trHeight w:val="601"/>
        </w:trPr>
        <w:tc>
          <w:tcPr>
            <w:tcW w:w="1101" w:type="dxa"/>
            <w:vMerge w:val="restart"/>
          </w:tcPr>
          <w:p w:rsidR="004027E4" w:rsidRPr="008459E5" w:rsidRDefault="004027E4" w:rsidP="008804FF">
            <w:pPr>
              <w:jc w:val="center"/>
              <w:rPr>
                <w:rFonts w:ascii="Times New Roman" w:hAnsi="Times New Roman" w:cs="Times New Roman"/>
                <w:sz w:val="24"/>
                <w:szCs w:val="24"/>
              </w:rPr>
            </w:pPr>
          </w:p>
          <w:p w:rsidR="004027E4" w:rsidRPr="008459E5" w:rsidRDefault="004027E4" w:rsidP="008804FF">
            <w:pPr>
              <w:jc w:val="center"/>
              <w:rPr>
                <w:rFonts w:ascii="Times New Roman" w:hAnsi="Times New Roman" w:cs="Times New Roman"/>
                <w:sz w:val="24"/>
                <w:szCs w:val="24"/>
              </w:rPr>
            </w:pPr>
            <w:proofErr w:type="gramStart"/>
            <w:r w:rsidRPr="008459E5">
              <w:rPr>
                <w:rFonts w:ascii="Times New Roman" w:hAnsi="Times New Roman" w:cs="Times New Roman"/>
                <w:sz w:val="24"/>
                <w:szCs w:val="24"/>
              </w:rPr>
              <w:t>Учеб-</w:t>
            </w:r>
            <w:proofErr w:type="spellStart"/>
            <w:r w:rsidRPr="008459E5">
              <w:rPr>
                <w:rFonts w:ascii="Times New Roman" w:hAnsi="Times New Roman" w:cs="Times New Roman"/>
                <w:sz w:val="24"/>
                <w:szCs w:val="24"/>
              </w:rPr>
              <w:t>ный</w:t>
            </w:r>
            <w:proofErr w:type="spellEnd"/>
            <w:proofErr w:type="gramEnd"/>
            <w:r w:rsidRPr="008459E5">
              <w:rPr>
                <w:rFonts w:ascii="Times New Roman" w:hAnsi="Times New Roman" w:cs="Times New Roman"/>
                <w:sz w:val="24"/>
                <w:szCs w:val="24"/>
              </w:rPr>
              <w:t xml:space="preserve"> год</w:t>
            </w:r>
          </w:p>
        </w:tc>
        <w:tc>
          <w:tcPr>
            <w:tcW w:w="3827" w:type="dxa"/>
            <w:vMerge w:val="restart"/>
          </w:tcPr>
          <w:p w:rsidR="004027E4" w:rsidRPr="008459E5" w:rsidRDefault="004027E4" w:rsidP="008804FF">
            <w:pPr>
              <w:jc w:val="center"/>
              <w:rPr>
                <w:rFonts w:ascii="Times New Roman" w:hAnsi="Times New Roman" w:cs="Times New Roman"/>
                <w:sz w:val="24"/>
                <w:szCs w:val="24"/>
              </w:rPr>
            </w:pPr>
          </w:p>
          <w:p w:rsidR="004027E4" w:rsidRPr="008459E5" w:rsidRDefault="004027E4" w:rsidP="008804FF">
            <w:pPr>
              <w:jc w:val="center"/>
              <w:rPr>
                <w:rFonts w:ascii="Times New Roman" w:hAnsi="Times New Roman" w:cs="Times New Roman"/>
                <w:sz w:val="24"/>
                <w:szCs w:val="24"/>
              </w:rPr>
            </w:pPr>
            <w:r w:rsidRPr="008459E5">
              <w:rPr>
                <w:rFonts w:ascii="Times New Roman" w:hAnsi="Times New Roman" w:cs="Times New Roman"/>
                <w:sz w:val="24"/>
                <w:szCs w:val="24"/>
              </w:rPr>
              <w:t>Ф.И. ученика</w:t>
            </w:r>
          </w:p>
        </w:tc>
        <w:tc>
          <w:tcPr>
            <w:tcW w:w="1276" w:type="dxa"/>
            <w:vMerge w:val="restart"/>
          </w:tcPr>
          <w:p w:rsidR="004027E4" w:rsidRPr="008459E5" w:rsidRDefault="004027E4" w:rsidP="008804FF">
            <w:pPr>
              <w:jc w:val="center"/>
              <w:rPr>
                <w:rFonts w:ascii="Times New Roman" w:hAnsi="Times New Roman" w:cs="Times New Roman"/>
                <w:sz w:val="24"/>
                <w:szCs w:val="24"/>
              </w:rPr>
            </w:pPr>
          </w:p>
          <w:p w:rsidR="004027E4" w:rsidRPr="008459E5" w:rsidRDefault="004027E4" w:rsidP="008804FF">
            <w:pPr>
              <w:jc w:val="center"/>
              <w:rPr>
                <w:rFonts w:ascii="Times New Roman" w:hAnsi="Times New Roman" w:cs="Times New Roman"/>
                <w:sz w:val="24"/>
                <w:szCs w:val="24"/>
              </w:rPr>
            </w:pPr>
            <w:r w:rsidRPr="008459E5">
              <w:rPr>
                <w:rFonts w:ascii="Times New Roman" w:hAnsi="Times New Roman" w:cs="Times New Roman"/>
                <w:sz w:val="24"/>
                <w:szCs w:val="24"/>
              </w:rPr>
              <w:t>Класс</w:t>
            </w:r>
          </w:p>
        </w:tc>
        <w:tc>
          <w:tcPr>
            <w:tcW w:w="3402" w:type="dxa"/>
            <w:gridSpan w:val="3"/>
          </w:tcPr>
          <w:p w:rsidR="004027E4" w:rsidRPr="008459E5" w:rsidRDefault="004027E4" w:rsidP="008804FF">
            <w:pPr>
              <w:jc w:val="center"/>
              <w:rPr>
                <w:rFonts w:ascii="Times New Roman" w:hAnsi="Times New Roman" w:cs="Times New Roman"/>
                <w:sz w:val="24"/>
                <w:szCs w:val="24"/>
              </w:rPr>
            </w:pPr>
            <w:r w:rsidRPr="008459E5">
              <w:rPr>
                <w:rFonts w:ascii="Times New Roman" w:hAnsi="Times New Roman" w:cs="Times New Roman"/>
                <w:sz w:val="24"/>
                <w:szCs w:val="24"/>
              </w:rPr>
              <w:t>Муниципальный уровень</w:t>
            </w:r>
          </w:p>
        </w:tc>
      </w:tr>
      <w:tr w:rsidR="004027E4" w:rsidRPr="008459E5" w:rsidTr="008804FF">
        <w:trPr>
          <w:trHeight w:val="958"/>
        </w:trPr>
        <w:tc>
          <w:tcPr>
            <w:tcW w:w="1101" w:type="dxa"/>
            <w:vMerge/>
          </w:tcPr>
          <w:p w:rsidR="004027E4" w:rsidRPr="008459E5" w:rsidRDefault="004027E4" w:rsidP="008804FF">
            <w:pPr>
              <w:jc w:val="center"/>
              <w:rPr>
                <w:rFonts w:ascii="Times New Roman" w:hAnsi="Times New Roman" w:cs="Times New Roman"/>
                <w:sz w:val="24"/>
                <w:szCs w:val="24"/>
              </w:rPr>
            </w:pPr>
          </w:p>
        </w:tc>
        <w:tc>
          <w:tcPr>
            <w:tcW w:w="3827" w:type="dxa"/>
            <w:vMerge/>
          </w:tcPr>
          <w:p w:rsidR="004027E4" w:rsidRPr="008459E5" w:rsidRDefault="004027E4" w:rsidP="008804FF">
            <w:pPr>
              <w:jc w:val="center"/>
              <w:rPr>
                <w:rFonts w:ascii="Times New Roman" w:hAnsi="Times New Roman" w:cs="Times New Roman"/>
                <w:sz w:val="24"/>
                <w:szCs w:val="24"/>
              </w:rPr>
            </w:pPr>
          </w:p>
        </w:tc>
        <w:tc>
          <w:tcPr>
            <w:tcW w:w="1276" w:type="dxa"/>
            <w:vMerge/>
          </w:tcPr>
          <w:p w:rsidR="004027E4" w:rsidRPr="008459E5" w:rsidRDefault="004027E4" w:rsidP="008804FF">
            <w:pPr>
              <w:jc w:val="center"/>
              <w:rPr>
                <w:rFonts w:ascii="Times New Roman" w:hAnsi="Times New Roman" w:cs="Times New Roman"/>
                <w:sz w:val="24"/>
                <w:szCs w:val="24"/>
              </w:rPr>
            </w:pPr>
          </w:p>
        </w:tc>
        <w:tc>
          <w:tcPr>
            <w:tcW w:w="1134" w:type="dxa"/>
          </w:tcPr>
          <w:p w:rsidR="004027E4" w:rsidRPr="008459E5" w:rsidRDefault="004027E4" w:rsidP="008804FF">
            <w:pPr>
              <w:jc w:val="center"/>
              <w:rPr>
                <w:rFonts w:ascii="Times New Roman" w:hAnsi="Times New Roman" w:cs="Times New Roman"/>
                <w:sz w:val="24"/>
                <w:szCs w:val="24"/>
              </w:rPr>
            </w:pPr>
            <w:proofErr w:type="gramStart"/>
            <w:r w:rsidRPr="008459E5">
              <w:rPr>
                <w:rFonts w:ascii="Times New Roman" w:hAnsi="Times New Roman" w:cs="Times New Roman"/>
                <w:sz w:val="24"/>
                <w:szCs w:val="24"/>
              </w:rPr>
              <w:t>победи-</w:t>
            </w:r>
            <w:proofErr w:type="spellStart"/>
            <w:r w:rsidRPr="008459E5">
              <w:rPr>
                <w:rFonts w:ascii="Times New Roman" w:hAnsi="Times New Roman" w:cs="Times New Roman"/>
                <w:sz w:val="24"/>
                <w:szCs w:val="24"/>
              </w:rPr>
              <w:t>тель</w:t>
            </w:r>
            <w:proofErr w:type="spellEnd"/>
            <w:proofErr w:type="gramEnd"/>
          </w:p>
        </w:tc>
        <w:tc>
          <w:tcPr>
            <w:tcW w:w="1134" w:type="dxa"/>
          </w:tcPr>
          <w:p w:rsidR="004027E4" w:rsidRPr="008459E5" w:rsidRDefault="004027E4" w:rsidP="008804FF">
            <w:pPr>
              <w:jc w:val="center"/>
              <w:rPr>
                <w:rFonts w:ascii="Times New Roman" w:hAnsi="Times New Roman" w:cs="Times New Roman"/>
                <w:sz w:val="24"/>
                <w:szCs w:val="24"/>
              </w:rPr>
            </w:pPr>
            <w:r w:rsidRPr="008459E5">
              <w:rPr>
                <w:rFonts w:ascii="Times New Roman" w:hAnsi="Times New Roman" w:cs="Times New Roman"/>
                <w:sz w:val="24"/>
                <w:szCs w:val="24"/>
              </w:rPr>
              <w:t>призер</w:t>
            </w:r>
          </w:p>
        </w:tc>
        <w:tc>
          <w:tcPr>
            <w:tcW w:w="1134" w:type="dxa"/>
          </w:tcPr>
          <w:p w:rsidR="004027E4" w:rsidRPr="008459E5" w:rsidRDefault="004027E4" w:rsidP="008804FF">
            <w:pPr>
              <w:jc w:val="center"/>
              <w:rPr>
                <w:rFonts w:ascii="Times New Roman" w:hAnsi="Times New Roman" w:cs="Times New Roman"/>
                <w:sz w:val="24"/>
                <w:szCs w:val="24"/>
              </w:rPr>
            </w:pPr>
            <w:r w:rsidRPr="008459E5">
              <w:rPr>
                <w:rFonts w:ascii="Times New Roman" w:hAnsi="Times New Roman" w:cs="Times New Roman"/>
                <w:sz w:val="24"/>
                <w:szCs w:val="24"/>
              </w:rPr>
              <w:t>участие</w:t>
            </w:r>
          </w:p>
        </w:tc>
      </w:tr>
      <w:tr w:rsidR="008459E5" w:rsidRPr="008459E5" w:rsidTr="008804FF">
        <w:trPr>
          <w:trHeight w:val="672"/>
        </w:trPr>
        <w:tc>
          <w:tcPr>
            <w:tcW w:w="1101" w:type="dxa"/>
            <w:vMerge w:val="restart"/>
          </w:tcPr>
          <w:p w:rsidR="008459E5" w:rsidRPr="008459E5" w:rsidRDefault="008459E5" w:rsidP="008804FF">
            <w:pPr>
              <w:jc w:val="center"/>
              <w:rPr>
                <w:rFonts w:ascii="Times New Roman" w:hAnsi="Times New Roman" w:cs="Times New Roman"/>
                <w:sz w:val="24"/>
                <w:szCs w:val="24"/>
              </w:rPr>
            </w:pPr>
          </w:p>
          <w:p w:rsidR="008459E5" w:rsidRPr="008459E5" w:rsidRDefault="008459E5" w:rsidP="008804FF">
            <w:pPr>
              <w:jc w:val="center"/>
              <w:rPr>
                <w:rFonts w:ascii="Times New Roman" w:hAnsi="Times New Roman" w:cs="Times New Roman"/>
                <w:sz w:val="24"/>
                <w:szCs w:val="24"/>
              </w:rPr>
            </w:pPr>
            <w:r w:rsidRPr="008459E5">
              <w:rPr>
                <w:rFonts w:ascii="Times New Roman" w:hAnsi="Times New Roman" w:cs="Times New Roman"/>
                <w:sz w:val="24"/>
                <w:szCs w:val="24"/>
              </w:rPr>
              <w:t>2014-</w:t>
            </w:r>
          </w:p>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2015</w:t>
            </w:r>
          </w:p>
        </w:tc>
        <w:tc>
          <w:tcPr>
            <w:tcW w:w="3827" w:type="dxa"/>
          </w:tcPr>
          <w:p w:rsidR="008459E5" w:rsidRPr="008459E5" w:rsidRDefault="008459E5" w:rsidP="008804FF">
            <w:pPr>
              <w:jc w:val="center"/>
              <w:rPr>
                <w:rFonts w:ascii="Times New Roman" w:hAnsi="Times New Roman" w:cs="Times New Roman"/>
                <w:sz w:val="24"/>
                <w:szCs w:val="24"/>
              </w:rPr>
            </w:pPr>
            <w:r w:rsidRPr="008459E5">
              <w:rPr>
                <w:rFonts w:ascii="Times New Roman" w:hAnsi="Times New Roman" w:cs="Times New Roman"/>
                <w:sz w:val="24"/>
                <w:szCs w:val="24"/>
              </w:rPr>
              <w:t xml:space="preserve">Федорова </w:t>
            </w:r>
            <w:proofErr w:type="spellStart"/>
            <w:r w:rsidRPr="008459E5">
              <w:rPr>
                <w:rFonts w:ascii="Times New Roman" w:hAnsi="Times New Roman" w:cs="Times New Roman"/>
                <w:sz w:val="24"/>
                <w:szCs w:val="24"/>
              </w:rPr>
              <w:t>Саргы</w:t>
            </w:r>
            <w:proofErr w:type="spellEnd"/>
            <w:r w:rsidRPr="008459E5">
              <w:rPr>
                <w:rFonts w:ascii="Times New Roman" w:hAnsi="Times New Roman" w:cs="Times New Roman"/>
                <w:sz w:val="24"/>
                <w:szCs w:val="24"/>
              </w:rPr>
              <w:t xml:space="preserve">, </w:t>
            </w:r>
          </w:p>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биология</w:t>
            </w:r>
          </w:p>
        </w:tc>
        <w:tc>
          <w:tcPr>
            <w:tcW w:w="1276" w:type="dxa"/>
          </w:tcPr>
          <w:p w:rsidR="008459E5" w:rsidRPr="008459E5" w:rsidRDefault="008459E5" w:rsidP="008804FF">
            <w:pPr>
              <w:jc w:val="center"/>
              <w:rPr>
                <w:rFonts w:ascii="Times New Roman" w:hAnsi="Times New Roman" w:cs="Times New Roman"/>
                <w:sz w:val="24"/>
                <w:szCs w:val="24"/>
              </w:rPr>
            </w:pPr>
            <w:r w:rsidRPr="008459E5">
              <w:rPr>
                <w:rFonts w:ascii="Times New Roman" w:hAnsi="Times New Roman" w:cs="Times New Roman"/>
                <w:sz w:val="24"/>
                <w:szCs w:val="24"/>
              </w:rPr>
              <w:t>11</w:t>
            </w:r>
          </w:p>
        </w:tc>
        <w:tc>
          <w:tcPr>
            <w:tcW w:w="1134" w:type="dxa"/>
          </w:tcPr>
          <w:p w:rsidR="008459E5" w:rsidRPr="008459E5" w:rsidRDefault="008459E5" w:rsidP="008804FF">
            <w:pPr>
              <w:jc w:val="center"/>
              <w:rPr>
                <w:rFonts w:ascii="Times New Roman" w:hAnsi="Times New Roman" w:cs="Times New Roman"/>
                <w:sz w:val="24"/>
                <w:szCs w:val="24"/>
              </w:rPr>
            </w:pPr>
            <w:r w:rsidRPr="008459E5">
              <w:rPr>
                <w:rFonts w:ascii="Times New Roman" w:hAnsi="Times New Roman" w:cs="Times New Roman"/>
                <w:sz w:val="24"/>
                <w:szCs w:val="24"/>
              </w:rPr>
              <w:t>3 место</w:t>
            </w:r>
          </w:p>
        </w:tc>
        <w:tc>
          <w:tcPr>
            <w:tcW w:w="1134" w:type="dxa"/>
          </w:tcPr>
          <w:p w:rsidR="008459E5" w:rsidRPr="008459E5" w:rsidRDefault="008459E5" w:rsidP="008804FF">
            <w:pPr>
              <w:jc w:val="center"/>
              <w:rPr>
                <w:rFonts w:ascii="Times New Roman" w:hAnsi="Times New Roman" w:cs="Times New Roman"/>
                <w:sz w:val="24"/>
                <w:szCs w:val="24"/>
              </w:rPr>
            </w:pPr>
          </w:p>
          <w:p w:rsidR="008459E5" w:rsidRPr="008459E5" w:rsidRDefault="008459E5" w:rsidP="008804FF">
            <w:pPr>
              <w:jc w:val="center"/>
              <w:rPr>
                <w:rFonts w:ascii="Times New Roman" w:hAnsi="Times New Roman" w:cs="Times New Roman"/>
                <w:sz w:val="24"/>
                <w:szCs w:val="24"/>
              </w:rPr>
            </w:pPr>
          </w:p>
        </w:tc>
        <w:tc>
          <w:tcPr>
            <w:tcW w:w="1134" w:type="dxa"/>
          </w:tcPr>
          <w:p w:rsidR="008459E5" w:rsidRPr="008459E5" w:rsidRDefault="008459E5" w:rsidP="008804FF">
            <w:pPr>
              <w:jc w:val="center"/>
              <w:rPr>
                <w:rFonts w:ascii="Times New Roman" w:hAnsi="Times New Roman" w:cs="Times New Roman"/>
                <w:sz w:val="24"/>
                <w:szCs w:val="24"/>
              </w:rPr>
            </w:pPr>
          </w:p>
        </w:tc>
      </w:tr>
      <w:tr w:rsidR="008459E5" w:rsidRPr="008459E5" w:rsidTr="008804FF">
        <w:trPr>
          <w:trHeight w:val="708"/>
        </w:trPr>
        <w:tc>
          <w:tcPr>
            <w:tcW w:w="1101" w:type="dxa"/>
            <w:vMerge/>
          </w:tcPr>
          <w:p w:rsidR="008459E5" w:rsidRPr="008459E5" w:rsidRDefault="008459E5" w:rsidP="008804FF">
            <w:pPr>
              <w:jc w:val="center"/>
              <w:rPr>
                <w:rFonts w:ascii="Times New Roman" w:hAnsi="Times New Roman" w:cs="Times New Roman"/>
                <w:sz w:val="24"/>
                <w:szCs w:val="24"/>
              </w:rPr>
            </w:pPr>
          </w:p>
        </w:tc>
        <w:tc>
          <w:tcPr>
            <w:tcW w:w="3827" w:type="dxa"/>
          </w:tcPr>
          <w:p w:rsidR="008459E5" w:rsidRPr="008459E5" w:rsidRDefault="008459E5" w:rsidP="008804FF">
            <w:pPr>
              <w:jc w:val="center"/>
              <w:rPr>
                <w:rFonts w:ascii="Times New Roman" w:hAnsi="Times New Roman" w:cs="Times New Roman"/>
                <w:sz w:val="24"/>
                <w:szCs w:val="24"/>
              </w:rPr>
            </w:pPr>
            <w:r w:rsidRPr="008459E5">
              <w:rPr>
                <w:rFonts w:ascii="Times New Roman" w:hAnsi="Times New Roman" w:cs="Times New Roman"/>
                <w:sz w:val="24"/>
                <w:szCs w:val="24"/>
              </w:rPr>
              <w:t xml:space="preserve">Тимофеев </w:t>
            </w:r>
            <w:proofErr w:type="spellStart"/>
            <w:r w:rsidRPr="008459E5">
              <w:rPr>
                <w:rFonts w:ascii="Times New Roman" w:hAnsi="Times New Roman" w:cs="Times New Roman"/>
                <w:sz w:val="24"/>
                <w:szCs w:val="24"/>
              </w:rPr>
              <w:t>Айсен</w:t>
            </w:r>
            <w:proofErr w:type="spellEnd"/>
            <w:r w:rsidRPr="008459E5">
              <w:rPr>
                <w:rFonts w:ascii="Times New Roman" w:hAnsi="Times New Roman" w:cs="Times New Roman"/>
                <w:sz w:val="24"/>
                <w:szCs w:val="24"/>
              </w:rPr>
              <w:t xml:space="preserve"> </w:t>
            </w:r>
          </w:p>
          <w:p w:rsidR="008459E5" w:rsidRPr="008459E5" w:rsidRDefault="008459E5" w:rsidP="008804FF">
            <w:pPr>
              <w:jc w:val="center"/>
              <w:rPr>
                <w:rFonts w:ascii="Times New Roman" w:hAnsi="Times New Roman" w:cs="Times New Roman"/>
                <w:sz w:val="24"/>
                <w:szCs w:val="24"/>
              </w:rPr>
            </w:pPr>
            <w:r w:rsidRPr="008459E5">
              <w:rPr>
                <w:rFonts w:ascii="Times New Roman" w:hAnsi="Times New Roman" w:cs="Times New Roman"/>
                <w:sz w:val="24"/>
                <w:szCs w:val="24"/>
              </w:rPr>
              <w:t>биология</w:t>
            </w:r>
          </w:p>
        </w:tc>
        <w:tc>
          <w:tcPr>
            <w:tcW w:w="1276" w:type="dxa"/>
          </w:tcPr>
          <w:p w:rsidR="008459E5" w:rsidRPr="008459E5" w:rsidRDefault="008459E5" w:rsidP="008804FF">
            <w:pPr>
              <w:jc w:val="center"/>
              <w:rPr>
                <w:rFonts w:ascii="Times New Roman" w:hAnsi="Times New Roman" w:cs="Times New Roman"/>
                <w:sz w:val="24"/>
                <w:szCs w:val="24"/>
              </w:rPr>
            </w:pPr>
            <w:r w:rsidRPr="008459E5">
              <w:rPr>
                <w:rFonts w:ascii="Times New Roman" w:hAnsi="Times New Roman" w:cs="Times New Roman"/>
                <w:sz w:val="24"/>
                <w:szCs w:val="24"/>
              </w:rPr>
              <w:t>11</w:t>
            </w:r>
          </w:p>
        </w:tc>
        <w:tc>
          <w:tcPr>
            <w:tcW w:w="1134" w:type="dxa"/>
          </w:tcPr>
          <w:p w:rsidR="008459E5" w:rsidRPr="008459E5" w:rsidRDefault="008459E5" w:rsidP="008804FF">
            <w:pPr>
              <w:jc w:val="center"/>
              <w:rPr>
                <w:rFonts w:ascii="Times New Roman" w:hAnsi="Times New Roman" w:cs="Times New Roman"/>
                <w:sz w:val="24"/>
                <w:szCs w:val="24"/>
              </w:rPr>
            </w:pPr>
            <w:r w:rsidRPr="008459E5">
              <w:rPr>
                <w:rFonts w:ascii="Times New Roman" w:hAnsi="Times New Roman" w:cs="Times New Roman"/>
                <w:sz w:val="24"/>
                <w:szCs w:val="24"/>
              </w:rPr>
              <w:t>2 место</w:t>
            </w:r>
          </w:p>
        </w:tc>
        <w:tc>
          <w:tcPr>
            <w:tcW w:w="1134" w:type="dxa"/>
          </w:tcPr>
          <w:p w:rsidR="008459E5" w:rsidRPr="008459E5" w:rsidRDefault="008459E5" w:rsidP="008804FF">
            <w:pPr>
              <w:jc w:val="center"/>
              <w:rPr>
                <w:rFonts w:ascii="Times New Roman" w:hAnsi="Times New Roman" w:cs="Times New Roman"/>
                <w:sz w:val="24"/>
                <w:szCs w:val="24"/>
              </w:rPr>
            </w:pPr>
          </w:p>
        </w:tc>
        <w:tc>
          <w:tcPr>
            <w:tcW w:w="1134" w:type="dxa"/>
          </w:tcPr>
          <w:p w:rsidR="008459E5" w:rsidRPr="008459E5" w:rsidRDefault="008459E5" w:rsidP="008804FF">
            <w:pPr>
              <w:jc w:val="center"/>
              <w:rPr>
                <w:rFonts w:ascii="Times New Roman" w:hAnsi="Times New Roman" w:cs="Times New Roman"/>
                <w:sz w:val="24"/>
                <w:szCs w:val="24"/>
              </w:rPr>
            </w:pPr>
          </w:p>
        </w:tc>
      </w:tr>
      <w:tr w:rsidR="008459E5" w:rsidRPr="008459E5" w:rsidTr="008804FF">
        <w:trPr>
          <w:trHeight w:val="708"/>
        </w:trPr>
        <w:tc>
          <w:tcPr>
            <w:tcW w:w="1101" w:type="dxa"/>
            <w:vMerge/>
          </w:tcPr>
          <w:p w:rsidR="008459E5" w:rsidRPr="008459E5" w:rsidRDefault="008459E5" w:rsidP="008459E5">
            <w:pPr>
              <w:jc w:val="center"/>
              <w:rPr>
                <w:rFonts w:ascii="Times New Roman" w:hAnsi="Times New Roman" w:cs="Times New Roman"/>
                <w:sz w:val="24"/>
                <w:szCs w:val="24"/>
              </w:rPr>
            </w:pPr>
          </w:p>
        </w:tc>
        <w:tc>
          <w:tcPr>
            <w:tcW w:w="3827"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 xml:space="preserve">Федорова </w:t>
            </w:r>
            <w:proofErr w:type="spellStart"/>
            <w:r w:rsidRPr="008459E5">
              <w:rPr>
                <w:rFonts w:ascii="Times New Roman" w:hAnsi="Times New Roman" w:cs="Times New Roman"/>
                <w:sz w:val="24"/>
                <w:szCs w:val="24"/>
              </w:rPr>
              <w:t>Саргы</w:t>
            </w:r>
            <w:proofErr w:type="spellEnd"/>
            <w:r w:rsidRPr="008459E5">
              <w:rPr>
                <w:rFonts w:ascii="Times New Roman" w:hAnsi="Times New Roman" w:cs="Times New Roman"/>
                <w:sz w:val="24"/>
                <w:szCs w:val="24"/>
              </w:rPr>
              <w:t xml:space="preserve">, </w:t>
            </w:r>
          </w:p>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Экология</w:t>
            </w:r>
          </w:p>
        </w:tc>
        <w:tc>
          <w:tcPr>
            <w:tcW w:w="1276"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11</w:t>
            </w:r>
          </w:p>
        </w:tc>
        <w:tc>
          <w:tcPr>
            <w:tcW w:w="1134"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2 место</w:t>
            </w:r>
          </w:p>
        </w:tc>
        <w:tc>
          <w:tcPr>
            <w:tcW w:w="1134" w:type="dxa"/>
          </w:tcPr>
          <w:p w:rsidR="008459E5" w:rsidRPr="008459E5" w:rsidRDefault="008459E5" w:rsidP="008459E5">
            <w:pPr>
              <w:jc w:val="center"/>
              <w:rPr>
                <w:rFonts w:ascii="Times New Roman" w:hAnsi="Times New Roman" w:cs="Times New Roman"/>
                <w:sz w:val="24"/>
                <w:szCs w:val="24"/>
              </w:rPr>
            </w:pPr>
          </w:p>
        </w:tc>
        <w:tc>
          <w:tcPr>
            <w:tcW w:w="1134" w:type="dxa"/>
          </w:tcPr>
          <w:p w:rsidR="008459E5" w:rsidRPr="008459E5" w:rsidRDefault="008459E5" w:rsidP="008459E5">
            <w:pPr>
              <w:jc w:val="center"/>
              <w:rPr>
                <w:rFonts w:ascii="Times New Roman" w:hAnsi="Times New Roman" w:cs="Times New Roman"/>
                <w:sz w:val="24"/>
                <w:szCs w:val="24"/>
              </w:rPr>
            </w:pPr>
          </w:p>
        </w:tc>
      </w:tr>
      <w:tr w:rsidR="008459E5" w:rsidRPr="008459E5" w:rsidTr="008804FF">
        <w:trPr>
          <w:trHeight w:val="708"/>
        </w:trPr>
        <w:tc>
          <w:tcPr>
            <w:tcW w:w="1101" w:type="dxa"/>
            <w:vMerge/>
          </w:tcPr>
          <w:p w:rsidR="008459E5" w:rsidRPr="008459E5" w:rsidRDefault="008459E5" w:rsidP="008459E5">
            <w:pPr>
              <w:jc w:val="center"/>
              <w:rPr>
                <w:rFonts w:ascii="Times New Roman" w:hAnsi="Times New Roman" w:cs="Times New Roman"/>
                <w:sz w:val="24"/>
                <w:szCs w:val="24"/>
              </w:rPr>
            </w:pPr>
          </w:p>
        </w:tc>
        <w:tc>
          <w:tcPr>
            <w:tcW w:w="3827"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 xml:space="preserve">Тимофеев </w:t>
            </w:r>
            <w:proofErr w:type="spellStart"/>
            <w:r w:rsidRPr="008459E5">
              <w:rPr>
                <w:rFonts w:ascii="Times New Roman" w:hAnsi="Times New Roman" w:cs="Times New Roman"/>
                <w:sz w:val="24"/>
                <w:szCs w:val="24"/>
              </w:rPr>
              <w:t>Айсен</w:t>
            </w:r>
            <w:proofErr w:type="spellEnd"/>
            <w:r w:rsidRPr="008459E5">
              <w:rPr>
                <w:rFonts w:ascii="Times New Roman" w:hAnsi="Times New Roman" w:cs="Times New Roman"/>
                <w:sz w:val="24"/>
                <w:szCs w:val="24"/>
              </w:rPr>
              <w:t xml:space="preserve"> </w:t>
            </w:r>
          </w:p>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биология</w:t>
            </w:r>
          </w:p>
        </w:tc>
        <w:tc>
          <w:tcPr>
            <w:tcW w:w="1276"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11</w:t>
            </w:r>
          </w:p>
        </w:tc>
        <w:tc>
          <w:tcPr>
            <w:tcW w:w="1134"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3 место</w:t>
            </w:r>
          </w:p>
        </w:tc>
        <w:tc>
          <w:tcPr>
            <w:tcW w:w="1134" w:type="dxa"/>
          </w:tcPr>
          <w:p w:rsidR="008459E5" w:rsidRPr="008459E5" w:rsidRDefault="008459E5" w:rsidP="008459E5">
            <w:pPr>
              <w:jc w:val="center"/>
              <w:rPr>
                <w:rFonts w:ascii="Times New Roman" w:hAnsi="Times New Roman" w:cs="Times New Roman"/>
                <w:sz w:val="24"/>
                <w:szCs w:val="24"/>
              </w:rPr>
            </w:pPr>
          </w:p>
        </w:tc>
        <w:tc>
          <w:tcPr>
            <w:tcW w:w="1134" w:type="dxa"/>
          </w:tcPr>
          <w:p w:rsidR="008459E5" w:rsidRPr="008459E5" w:rsidRDefault="008459E5" w:rsidP="008459E5">
            <w:pPr>
              <w:jc w:val="center"/>
              <w:rPr>
                <w:rFonts w:ascii="Times New Roman" w:hAnsi="Times New Roman" w:cs="Times New Roman"/>
                <w:sz w:val="24"/>
                <w:szCs w:val="24"/>
              </w:rPr>
            </w:pPr>
          </w:p>
        </w:tc>
      </w:tr>
      <w:tr w:rsidR="008459E5" w:rsidRPr="008459E5" w:rsidTr="008804FF">
        <w:trPr>
          <w:trHeight w:val="708"/>
        </w:trPr>
        <w:tc>
          <w:tcPr>
            <w:tcW w:w="1101" w:type="dxa"/>
            <w:vMerge/>
          </w:tcPr>
          <w:p w:rsidR="008459E5" w:rsidRPr="008459E5" w:rsidRDefault="008459E5" w:rsidP="008459E5">
            <w:pPr>
              <w:jc w:val="center"/>
              <w:rPr>
                <w:rFonts w:ascii="Times New Roman" w:hAnsi="Times New Roman" w:cs="Times New Roman"/>
                <w:sz w:val="24"/>
                <w:szCs w:val="24"/>
              </w:rPr>
            </w:pPr>
          </w:p>
        </w:tc>
        <w:tc>
          <w:tcPr>
            <w:tcW w:w="3827"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 xml:space="preserve">Федорова </w:t>
            </w:r>
            <w:proofErr w:type="spellStart"/>
            <w:r w:rsidRPr="008459E5">
              <w:rPr>
                <w:rFonts w:ascii="Times New Roman" w:hAnsi="Times New Roman" w:cs="Times New Roman"/>
                <w:sz w:val="24"/>
                <w:szCs w:val="24"/>
              </w:rPr>
              <w:t>Саргы</w:t>
            </w:r>
            <w:proofErr w:type="spellEnd"/>
            <w:r w:rsidRPr="008459E5">
              <w:rPr>
                <w:rFonts w:ascii="Times New Roman" w:hAnsi="Times New Roman" w:cs="Times New Roman"/>
                <w:sz w:val="24"/>
                <w:szCs w:val="24"/>
              </w:rPr>
              <w:t xml:space="preserve">, </w:t>
            </w:r>
          </w:p>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химия</w:t>
            </w:r>
          </w:p>
        </w:tc>
        <w:tc>
          <w:tcPr>
            <w:tcW w:w="1276"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11</w:t>
            </w:r>
          </w:p>
        </w:tc>
        <w:tc>
          <w:tcPr>
            <w:tcW w:w="1134" w:type="dxa"/>
          </w:tcPr>
          <w:p w:rsidR="008459E5" w:rsidRPr="008459E5" w:rsidRDefault="008459E5" w:rsidP="008459E5">
            <w:pPr>
              <w:jc w:val="center"/>
              <w:rPr>
                <w:rFonts w:ascii="Times New Roman" w:hAnsi="Times New Roman" w:cs="Times New Roman"/>
                <w:sz w:val="24"/>
                <w:szCs w:val="24"/>
              </w:rPr>
            </w:pPr>
          </w:p>
        </w:tc>
        <w:tc>
          <w:tcPr>
            <w:tcW w:w="1134" w:type="dxa"/>
          </w:tcPr>
          <w:p w:rsidR="008459E5" w:rsidRPr="008459E5" w:rsidRDefault="008459E5" w:rsidP="008459E5">
            <w:pPr>
              <w:jc w:val="center"/>
              <w:rPr>
                <w:rFonts w:ascii="Times New Roman" w:hAnsi="Times New Roman" w:cs="Times New Roman"/>
                <w:sz w:val="24"/>
                <w:szCs w:val="24"/>
              </w:rPr>
            </w:pPr>
          </w:p>
        </w:tc>
        <w:tc>
          <w:tcPr>
            <w:tcW w:w="1134"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w:t>
            </w:r>
          </w:p>
        </w:tc>
      </w:tr>
      <w:tr w:rsidR="008459E5" w:rsidRPr="008459E5" w:rsidTr="008804FF">
        <w:trPr>
          <w:trHeight w:val="708"/>
        </w:trPr>
        <w:tc>
          <w:tcPr>
            <w:tcW w:w="1101" w:type="dxa"/>
            <w:vMerge/>
          </w:tcPr>
          <w:p w:rsidR="008459E5" w:rsidRPr="008459E5" w:rsidRDefault="008459E5" w:rsidP="008459E5">
            <w:pPr>
              <w:jc w:val="center"/>
              <w:rPr>
                <w:rFonts w:ascii="Times New Roman" w:hAnsi="Times New Roman" w:cs="Times New Roman"/>
                <w:sz w:val="24"/>
                <w:szCs w:val="24"/>
              </w:rPr>
            </w:pPr>
          </w:p>
        </w:tc>
        <w:tc>
          <w:tcPr>
            <w:tcW w:w="3827"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 xml:space="preserve">Тимофеев </w:t>
            </w:r>
            <w:proofErr w:type="spellStart"/>
            <w:r w:rsidRPr="008459E5">
              <w:rPr>
                <w:rFonts w:ascii="Times New Roman" w:hAnsi="Times New Roman" w:cs="Times New Roman"/>
                <w:sz w:val="24"/>
                <w:szCs w:val="24"/>
              </w:rPr>
              <w:t>Айсен</w:t>
            </w:r>
            <w:proofErr w:type="spellEnd"/>
            <w:r w:rsidRPr="008459E5">
              <w:rPr>
                <w:rFonts w:ascii="Times New Roman" w:hAnsi="Times New Roman" w:cs="Times New Roman"/>
                <w:sz w:val="24"/>
                <w:szCs w:val="24"/>
              </w:rPr>
              <w:t xml:space="preserve"> </w:t>
            </w:r>
          </w:p>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химия</w:t>
            </w:r>
          </w:p>
        </w:tc>
        <w:tc>
          <w:tcPr>
            <w:tcW w:w="1276"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11</w:t>
            </w:r>
          </w:p>
        </w:tc>
        <w:tc>
          <w:tcPr>
            <w:tcW w:w="1134" w:type="dxa"/>
          </w:tcPr>
          <w:p w:rsidR="008459E5" w:rsidRPr="008459E5" w:rsidRDefault="008459E5" w:rsidP="008459E5">
            <w:pPr>
              <w:jc w:val="center"/>
              <w:rPr>
                <w:rFonts w:ascii="Times New Roman" w:hAnsi="Times New Roman" w:cs="Times New Roman"/>
                <w:sz w:val="24"/>
                <w:szCs w:val="24"/>
              </w:rPr>
            </w:pPr>
          </w:p>
        </w:tc>
        <w:tc>
          <w:tcPr>
            <w:tcW w:w="1134" w:type="dxa"/>
          </w:tcPr>
          <w:p w:rsidR="008459E5" w:rsidRPr="008459E5" w:rsidRDefault="008459E5" w:rsidP="008459E5">
            <w:pPr>
              <w:jc w:val="center"/>
              <w:rPr>
                <w:rFonts w:ascii="Times New Roman" w:hAnsi="Times New Roman" w:cs="Times New Roman"/>
                <w:sz w:val="24"/>
                <w:szCs w:val="24"/>
              </w:rPr>
            </w:pPr>
          </w:p>
        </w:tc>
        <w:tc>
          <w:tcPr>
            <w:tcW w:w="1134"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w:t>
            </w:r>
          </w:p>
        </w:tc>
      </w:tr>
      <w:tr w:rsidR="008459E5" w:rsidRPr="008459E5" w:rsidTr="008804FF">
        <w:trPr>
          <w:trHeight w:val="708"/>
        </w:trPr>
        <w:tc>
          <w:tcPr>
            <w:tcW w:w="1101" w:type="dxa"/>
            <w:vMerge/>
          </w:tcPr>
          <w:p w:rsidR="008459E5" w:rsidRPr="008459E5" w:rsidRDefault="008459E5" w:rsidP="008459E5">
            <w:pPr>
              <w:jc w:val="center"/>
              <w:rPr>
                <w:rFonts w:ascii="Times New Roman" w:hAnsi="Times New Roman" w:cs="Times New Roman"/>
                <w:sz w:val="24"/>
                <w:szCs w:val="24"/>
              </w:rPr>
            </w:pPr>
          </w:p>
        </w:tc>
        <w:tc>
          <w:tcPr>
            <w:tcW w:w="3827"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 xml:space="preserve">Илларионова </w:t>
            </w:r>
            <w:proofErr w:type="spellStart"/>
            <w:r w:rsidRPr="008459E5">
              <w:rPr>
                <w:rFonts w:ascii="Times New Roman" w:hAnsi="Times New Roman" w:cs="Times New Roman"/>
                <w:sz w:val="24"/>
                <w:szCs w:val="24"/>
              </w:rPr>
              <w:t>Нарыйа</w:t>
            </w:r>
            <w:proofErr w:type="spellEnd"/>
          </w:p>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химия</w:t>
            </w:r>
          </w:p>
        </w:tc>
        <w:tc>
          <w:tcPr>
            <w:tcW w:w="1276"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11</w:t>
            </w:r>
          </w:p>
        </w:tc>
        <w:tc>
          <w:tcPr>
            <w:tcW w:w="1134" w:type="dxa"/>
          </w:tcPr>
          <w:p w:rsidR="008459E5" w:rsidRPr="008459E5" w:rsidRDefault="008459E5" w:rsidP="008459E5">
            <w:pPr>
              <w:jc w:val="center"/>
              <w:rPr>
                <w:rFonts w:ascii="Times New Roman" w:hAnsi="Times New Roman" w:cs="Times New Roman"/>
                <w:sz w:val="24"/>
                <w:szCs w:val="24"/>
              </w:rPr>
            </w:pPr>
          </w:p>
        </w:tc>
        <w:tc>
          <w:tcPr>
            <w:tcW w:w="1134" w:type="dxa"/>
          </w:tcPr>
          <w:p w:rsidR="008459E5" w:rsidRPr="008459E5" w:rsidRDefault="008459E5" w:rsidP="008459E5">
            <w:pPr>
              <w:jc w:val="center"/>
              <w:rPr>
                <w:rFonts w:ascii="Times New Roman" w:hAnsi="Times New Roman" w:cs="Times New Roman"/>
                <w:sz w:val="24"/>
                <w:szCs w:val="24"/>
              </w:rPr>
            </w:pPr>
          </w:p>
        </w:tc>
        <w:tc>
          <w:tcPr>
            <w:tcW w:w="1134" w:type="dxa"/>
          </w:tcPr>
          <w:p w:rsidR="008459E5" w:rsidRPr="008459E5" w:rsidRDefault="008459E5" w:rsidP="008459E5">
            <w:pPr>
              <w:jc w:val="center"/>
              <w:rPr>
                <w:rFonts w:ascii="Times New Roman" w:hAnsi="Times New Roman" w:cs="Times New Roman"/>
                <w:sz w:val="24"/>
                <w:szCs w:val="24"/>
              </w:rPr>
            </w:pPr>
            <w:r w:rsidRPr="008459E5">
              <w:rPr>
                <w:rFonts w:ascii="Times New Roman" w:hAnsi="Times New Roman" w:cs="Times New Roman"/>
                <w:sz w:val="24"/>
                <w:szCs w:val="24"/>
              </w:rPr>
              <w:t>+</w:t>
            </w:r>
          </w:p>
        </w:tc>
      </w:tr>
      <w:tr w:rsidR="00B7603B" w:rsidTr="008804FF">
        <w:trPr>
          <w:trHeight w:val="708"/>
        </w:trPr>
        <w:tc>
          <w:tcPr>
            <w:tcW w:w="1101" w:type="dxa"/>
            <w:vMerge w:val="restart"/>
          </w:tcPr>
          <w:p w:rsidR="00B7603B" w:rsidRPr="00C91A2A" w:rsidRDefault="00B7603B" w:rsidP="00B7603B">
            <w:pPr>
              <w:jc w:val="center"/>
              <w:rPr>
                <w:rFonts w:ascii="Times New Roman" w:hAnsi="Times New Roman" w:cs="Times New Roman"/>
                <w:sz w:val="24"/>
                <w:szCs w:val="24"/>
              </w:rPr>
            </w:pPr>
            <w:r w:rsidRPr="00C91A2A">
              <w:rPr>
                <w:rFonts w:ascii="Times New Roman" w:hAnsi="Times New Roman" w:cs="Times New Roman"/>
                <w:sz w:val="24"/>
                <w:szCs w:val="24"/>
              </w:rPr>
              <w:t>2015-2016</w:t>
            </w:r>
          </w:p>
        </w:tc>
        <w:tc>
          <w:tcPr>
            <w:tcW w:w="3827" w:type="dxa"/>
          </w:tcPr>
          <w:p w:rsidR="00B7603B" w:rsidRPr="00C91A2A" w:rsidRDefault="00B7603B" w:rsidP="008459E5">
            <w:pPr>
              <w:jc w:val="center"/>
              <w:rPr>
                <w:rFonts w:ascii="Times New Roman" w:hAnsi="Times New Roman" w:cs="Times New Roman"/>
                <w:sz w:val="24"/>
                <w:szCs w:val="24"/>
              </w:rPr>
            </w:pPr>
            <w:proofErr w:type="spellStart"/>
            <w:r w:rsidRPr="00C91A2A">
              <w:rPr>
                <w:rFonts w:ascii="Times New Roman" w:hAnsi="Times New Roman" w:cs="Times New Roman"/>
                <w:sz w:val="24"/>
                <w:szCs w:val="24"/>
              </w:rPr>
              <w:t>Маскимова</w:t>
            </w:r>
            <w:proofErr w:type="spellEnd"/>
            <w:r w:rsidRPr="00C91A2A">
              <w:rPr>
                <w:rFonts w:ascii="Times New Roman" w:hAnsi="Times New Roman" w:cs="Times New Roman"/>
                <w:sz w:val="24"/>
                <w:szCs w:val="24"/>
              </w:rPr>
              <w:t xml:space="preserve"> </w:t>
            </w:r>
            <w:proofErr w:type="spellStart"/>
            <w:r w:rsidRPr="00C91A2A">
              <w:rPr>
                <w:rFonts w:ascii="Times New Roman" w:hAnsi="Times New Roman" w:cs="Times New Roman"/>
                <w:sz w:val="24"/>
                <w:szCs w:val="24"/>
              </w:rPr>
              <w:t>Айта</w:t>
            </w:r>
            <w:proofErr w:type="spellEnd"/>
            <w:r w:rsidRPr="00C91A2A">
              <w:rPr>
                <w:rFonts w:ascii="Times New Roman" w:hAnsi="Times New Roman" w:cs="Times New Roman"/>
                <w:sz w:val="24"/>
                <w:szCs w:val="24"/>
              </w:rPr>
              <w:t xml:space="preserve"> </w:t>
            </w:r>
          </w:p>
          <w:p w:rsidR="00B7603B" w:rsidRPr="00C91A2A" w:rsidRDefault="00B7603B" w:rsidP="008459E5">
            <w:pPr>
              <w:jc w:val="center"/>
              <w:rPr>
                <w:rFonts w:ascii="Times New Roman" w:hAnsi="Times New Roman" w:cs="Times New Roman"/>
                <w:sz w:val="24"/>
                <w:szCs w:val="24"/>
              </w:rPr>
            </w:pPr>
            <w:r w:rsidRPr="00C91A2A">
              <w:rPr>
                <w:rFonts w:ascii="Times New Roman" w:hAnsi="Times New Roman" w:cs="Times New Roman"/>
                <w:sz w:val="24"/>
                <w:szCs w:val="24"/>
              </w:rPr>
              <w:t xml:space="preserve">Экология </w:t>
            </w:r>
          </w:p>
        </w:tc>
        <w:tc>
          <w:tcPr>
            <w:tcW w:w="1276" w:type="dxa"/>
          </w:tcPr>
          <w:p w:rsidR="00B7603B" w:rsidRPr="00C91A2A" w:rsidRDefault="00B7603B" w:rsidP="008459E5">
            <w:pPr>
              <w:jc w:val="center"/>
              <w:rPr>
                <w:rFonts w:ascii="Times New Roman" w:hAnsi="Times New Roman" w:cs="Times New Roman"/>
                <w:sz w:val="24"/>
                <w:szCs w:val="24"/>
              </w:rPr>
            </w:pPr>
            <w:r w:rsidRPr="00C91A2A">
              <w:rPr>
                <w:rFonts w:ascii="Times New Roman" w:hAnsi="Times New Roman" w:cs="Times New Roman"/>
                <w:sz w:val="24"/>
                <w:szCs w:val="24"/>
              </w:rPr>
              <w:t>10</w:t>
            </w:r>
          </w:p>
        </w:tc>
        <w:tc>
          <w:tcPr>
            <w:tcW w:w="1134" w:type="dxa"/>
          </w:tcPr>
          <w:p w:rsidR="00B7603B" w:rsidRPr="00C91A2A" w:rsidRDefault="00B7603B" w:rsidP="008459E5">
            <w:pPr>
              <w:jc w:val="center"/>
              <w:rPr>
                <w:rFonts w:ascii="Times New Roman" w:hAnsi="Times New Roman" w:cs="Times New Roman"/>
                <w:sz w:val="24"/>
                <w:szCs w:val="24"/>
              </w:rPr>
            </w:pPr>
            <w:r w:rsidRPr="00C91A2A">
              <w:rPr>
                <w:rFonts w:ascii="Times New Roman" w:hAnsi="Times New Roman" w:cs="Times New Roman"/>
                <w:sz w:val="24"/>
                <w:szCs w:val="24"/>
              </w:rPr>
              <w:t>1 место</w:t>
            </w:r>
          </w:p>
        </w:tc>
        <w:tc>
          <w:tcPr>
            <w:tcW w:w="1134" w:type="dxa"/>
          </w:tcPr>
          <w:p w:rsidR="00B7603B" w:rsidRPr="00C91A2A" w:rsidRDefault="00B7603B" w:rsidP="008459E5">
            <w:pPr>
              <w:jc w:val="center"/>
              <w:rPr>
                <w:rFonts w:ascii="Times New Roman" w:hAnsi="Times New Roman" w:cs="Times New Roman"/>
                <w:sz w:val="24"/>
                <w:szCs w:val="24"/>
              </w:rPr>
            </w:pPr>
          </w:p>
        </w:tc>
        <w:tc>
          <w:tcPr>
            <w:tcW w:w="1134" w:type="dxa"/>
          </w:tcPr>
          <w:p w:rsidR="00B7603B" w:rsidRPr="00C91A2A" w:rsidRDefault="00B7603B" w:rsidP="00B7603B">
            <w:pPr>
              <w:jc w:val="center"/>
              <w:rPr>
                <w:rFonts w:ascii="Times New Roman" w:hAnsi="Times New Roman" w:cs="Times New Roman"/>
                <w:sz w:val="24"/>
                <w:szCs w:val="24"/>
              </w:rPr>
            </w:pPr>
          </w:p>
        </w:tc>
      </w:tr>
      <w:tr w:rsidR="00B7603B" w:rsidTr="008804FF">
        <w:trPr>
          <w:trHeight w:val="708"/>
        </w:trPr>
        <w:tc>
          <w:tcPr>
            <w:tcW w:w="1101" w:type="dxa"/>
            <w:vMerge/>
          </w:tcPr>
          <w:p w:rsidR="00B7603B" w:rsidRPr="00C91A2A" w:rsidRDefault="00B7603B" w:rsidP="00B7603B">
            <w:pPr>
              <w:jc w:val="center"/>
              <w:rPr>
                <w:rFonts w:ascii="Times New Roman" w:hAnsi="Times New Roman" w:cs="Times New Roman"/>
                <w:sz w:val="24"/>
                <w:szCs w:val="24"/>
              </w:rPr>
            </w:pPr>
          </w:p>
        </w:tc>
        <w:tc>
          <w:tcPr>
            <w:tcW w:w="3827" w:type="dxa"/>
          </w:tcPr>
          <w:p w:rsidR="00B7603B" w:rsidRPr="00C91A2A" w:rsidRDefault="00B7603B" w:rsidP="008459E5">
            <w:pPr>
              <w:jc w:val="center"/>
              <w:rPr>
                <w:rFonts w:ascii="Times New Roman" w:hAnsi="Times New Roman" w:cs="Times New Roman"/>
                <w:sz w:val="24"/>
                <w:szCs w:val="24"/>
              </w:rPr>
            </w:pPr>
            <w:r w:rsidRPr="00C91A2A">
              <w:rPr>
                <w:rFonts w:ascii="Times New Roman" w:hAnsi="Times New Roman" w:cs="Times New Roman"/>
                <w:sz w:val="24"/>
                <w:szCs w:val="24"/>
              </w:rPr>
              <w:t xml:space="preserve">Васильева Наташа </w:t>
            </w:r>
          </w:p>
          <w:p w:rsidR="00B7603B" w:rsidRPr="00C91A2A" w:rsidRDefault="00B7603B" w:rsidP="008459E5">
            <w:pPr>
              <w:jc w:val="center"/>
              <w:rPr>
                <w:rFonts w:ascii="Times New Roman" w:hAnsi="Times New Roman" w:cs="Times New Roman"/>
                <w:sz w:val="24"/>
                <w:szCs w:val="24"/>
              </w:rPr>
            </w:pPr>
            <w:r w:rsidRPr="00C91A2A">
              <w:rPr>
                <w:rFonts w:ascii="Times New Roman" w:hAnsi="Times New Roman" w:cs="Times New Roman"/>
                <w:sz w:val="24"/>
                <w:szCs w:val="24"/>
              </w:rPr>
              <w:t>Экология</w:t>
            </w:r>
          </w:p>
        </w:tc>
        <w:tc>
          <w:tcPr>
            <w:tcW w:w="1276" w:type="dxa"/>
          </w:tcPr>
          <w:p w:rsidR="00B7603B" w:rsidRPr="00C91A2A" w:rsidRDefault="00B7603B" w:rsidP="008459E5">
            <w:pPr>
              <w:jc w:val="center"/>
              <w:rPr>
                <w:rFonts w:ascii="Times New Roman" w:hAnsi="Times New Roman" w:cs="Times New Roman"/>
                <w:sz w:val="24"/>
                <w:szCs w:val="24"/>
              </w:rPr>
            </w:pPr>
            <w:r w:rsidRPr="00C91A2A">
              <w:rPr>
                <w:rFonts w:ascii="Times New Roman" w:hAnsi="Times New Roman" w:cs="Times New Roman"/>
                <w:sz w:val="24"/>
                <w:szCs w:val="24"/>
              </w:rPr>
              <w:t>10</w:t>
            </w:r>
          </w:p>
        </w:tc>
        <w:tc>
          <w:tcPr>
            <w:tcW w:w="1134" w:type="dxa"/>
          </w:tcPr>
          <w:p w:rsidR="00B7603B" w:rsidRPr="00C91A2A" w:rsidRDefault="00B7603B" w:rsidP="008459E5">
            <w:pPr>
              <w:jc w:val="center"/>
              <w:rPr>
                <w:rFonts w:ascii="Times New Roman" w:hAnsi="Times New Roman" w:cs="Times New Roman"/>
                <w:sz w:val="24"/>
                <w:szCs w:val="24"/>
              </w:rPr>
            </w:pPr>
          </w:p>
        </w:tc>
        <w:tc>
          <w:tcPr>
            <w:tcW w:w="1134" w:type="dxa"/>
          </w:tcPr>
          <w:p w:rsidR="00B7603B" w:rsidRPr="00C91A2A" w:rsidRDefault="00B7603B" w:rsidP="008459E5">
            <w:pPr>
              <w:jc w:val="center"/>
              <w:rPr>
                <w:rFonts w:ascii="Times New Roman" w:hAnsi="Times New Roman" w:cs="Times New Roman"/>
                <w:sz w:val="24"/>
                <w:szCs w:val="24"/>
              </w:rPr>
            </w:pPr>
          </w:p>
        </w:tc>
        <w:tc>
          <w:tcPr>
            <w:tcW w:w="1134" w:type="dxa"/>
          </w:tcPr>
          <w:p w:rsidR="00B7603B" w:rsidRPr="00C91A2A" w:rsidRDefault="00B7603B" w:rsidP="00B7603B">
            <w:pPr>
              <w:jc w:val="center"/>
              <w:rPr>
                <w:rFonts w:ascii="Times New Roman" w:hAnsi="Times New Roman" w:cs="Times New Roman"/>
                <w:sz w:val="24"/>
                <w:szCs w:val="24"/>
              </w:rPr>
            </w:pPr>
            <w:r w:rsidRPr="00C91A2A">
              <w:rPr>
                <w:rFonts w:ascii="Times New Roman" w:hAnsi="Times New Roman" w:cs="Times New Roman"/>
                <w:sz w:val="24"/>
                <w:szCs w:val="24"/>
              </w:rPr>
              <w:t>+</w:t>
            </w:r>
          </w:p>
        </w:tc>
      </w:tr>
      <w:tr w:rsidR="00B7603B" w:rsidTr="008804FF">
        <w:trPr>
          <w:trHeight w:val="708"/>
        </w:trPr>
        <w:tc>
          <w:tcPr>
            <w:tcW w:w="1101" w:type="dxa"/>
          </w:tcPr>
          <w:p w:rsidR="00B7603B" w:rsidRPr="00C91A2A" w:rsidRDefault="00350501" w:rsidP="00B7603B">
            <w:pPr>
              <w:jc w:val="center"/>
              <w:rPr>
                <w:rFonts w:ascii="Times New Roman" w:hAnsi="Times New Roman" w:cs="Times New Roman"/>
                <w:sz w:val="24"/>
                <w:szCs w:val="24"/>
              </w:rPr>
            </w:pPr>
            <w:r w:rsidRPr="00C91A2A">
              <w:rPr>
                <w:rFonts w:ascii="Times New Roman" w:hAnsi="Times New Roman" w:cs="Times New Roman"/>
                <w:sz w:val="24"/>
                <w:szCs w:val="24"/>
              </w:rPr>
              <w:t>2017-2018</w:t>
            </w:r>
          </w:p>
        </w:tc>
        <w:tc>
          <w:tcPr>
            <w:tcW w:w="3827" w:type="dxa"/>
          </w:tcPr>
          <w:p w:rsidR="00B7603B" w:rsidRDefault="00350501" w:rsidP="008459E5">
            <w:pPr>
              <w:jc w:val="center"/>
              <w:rPr>
                <w:rFonts w:ascii="Times New Roman" w:hAnsi="Times New Roman" w:cs="Times New Roman"/>
                <w:sz w:val="24"/>
                <w:szCs w:val="24"/>
              </w:rPr>
            </w:pPr>
            <w:r w:rsidRPr="00C91A2A">
              <w:rPr>
                <w:rFonts w:ascii="Times New Roman" w:hAnsi="Times New Roman" w:cs="Times New Roman"/>
                <w:sz w:val="24"/>
                <w:szCs w:val="24"/>
              </w:rPr>
              <w:t>Саввина Алина</w:t>
            </w:r>
          </w:p>
          <w:p w:rsidR="00C91A2A" w:rsidRDefault="00C91A2A" w:rsidP="008459E5">
            <w:pPr>
              <w:jc w:val="center"/>
              <w:rPr>
                <w:rFonts w:ascii="Times New Roman" w:hAnsi="Times New Roman" w:cs="Times New Roman"/>
                <w:sz w:val="24"/>
                <w:szCs w:val="24"/>
                <w:lang w:val="en-US"/>
              </w:rPr>
            </w:pPr>
            <w:r>
              <w:rPr>
                <w:rFonts w:ascii="Times New Roman" w:hAnsi="Times New Roman" w:cs="Times New Roman"/>
                <w:sz w:val="24"/>
                <w:szCs w:val="24"/>
              </w:rPr>
              <w:t xml:space="preserve">Экология </w:t>
            </w:r>
          </w:p>
          <w:p w:rsidR="00C91A2A" w:rsidRPr="00C91A2A" w:rsidRDefault="00C91A2A" w:rsidP="008459E5">
            <w:pPr>
              <w:jc w:val="center"/>
              <w:rPr>
                <w:rFonts w:ascii="Times New Roman" w:hAnsi="Times New Roman" w:cs="Times New Roman"/>
                <w:sz w:val="24"/>
                <w:szCs w:val="24"/>
                <w:lang w:val="en-US"/>
              </w:rPr>
            </w:pPr>
          </w:p>
        </w:tc>
        <w:tc>
          <w:tcPr>
            <w:tcW w:w="1276" w:type="dxa"/>
          </w:tcPr>
          <w:p w:rsidR="00B7603B" w:rsidRPr="00C91A2A" w:rsidRDefault="00350501" w:rsidP="008459E5">
            <w:pPr>
              <w:jc w:val="center"/>
              <w:rPr>
                <w:rFonts w:ascii="Times New Roman" w:hAnsi="Times New Roman" w:cs="Times New Roman"/>
                <w:sz w:val="24"/>
                <w:szCs w:val="24"/>
              </w:rPr>
            </w:pPr>
            <w:r w:rsidRPr="00C91A2A">
              <w:rPr>
                <w:rFonts w:ascii="Times New Roman" w:hAnsi="Times New Roman" w:cs="Times New Roman"/>
                <w:sz w:val="24"/>
                <w:szCs w:val="24"/>
              </w:rPr>
              <w:t>10</w:t>
            </w:r>
          </w:p>
        </w:tc>
        <w:tc>
          <w:tcPr>
            <w:tcW w:w="1134" w:type="dxa"/>
          </w:tcPr>
          <w:p w:rsidR="00B7603B" w:rsidRPr="00C91A2A" w:rsidRDefault="00B7603B" w:rsidP="008459E5">
            <w:pPr>
              <w:jc w:val="center"/>
              <w:rPr>
                <w:rFonts w:ascii="Times New Roman" w:hAnsi="Times New Roman" w:cs="Times New Roman"/>
                <w:sz w:val="24"/>
                <w:szCs w:val="24"/>
              </w:rPr>
            </w:pPr>
          </w:p>
        </w:tc>
        <w:tc>
          <w:tcPr>
            <w:tcW w:w="1134" w:type="dxa"/>
          </w:tcPr>
          <w:p w:rsidR="00B7603B" w:rsidRPr="00C91A2A" w:rsidRDefault="00B7603B" w:rsidP="008459E5">
            <w:pPr>
              <w:jc w:val="center"/>
              <w:rPr>
                <w:rFonts w:ascii="Times New Roman" w:hAnsi="Times New Roman" w:cs="Times New Roman"/>
                <w:sz w:val="24"/>
                <w:szCs w:val="24"/>
              </w:rPr>
            </w:pPr>
          </w:p>
        </w:tc>
        <w:tc>
          <w:tcPr>
            <w:tcW w:w="1134" w:type="dxa"/>
          </w:tcPr>
          <w:p w:rsidR="00B7603B" w:rsidRPr="00C91A2A" w:rsidRDefault="00350501" w:rsidP="00B7603B">
            <w:pPr>
              <w:jc w:val="center"/>
              <w:rPr>
                <w:rFonts w:ascii="Times New Roman" w:hAnsi="Times New Roman" w:cs="Times New Roman"/>
                <w:sz w:val="24"/>
                <w:szCs w:val="24"/>
              </w:rPr>
            </w:pPr>
            <w:r w:rsidRPr="00C91A2A">
              <w:rPr>
                <w:rFonts w:ascii="Times New Roman" w:hAnsi="Times New Roman" w:cs="Times New Roman"/>
                <w:sz w:val="24"/>
                <w:szCs w:val="24"/>
              </w:rPr>
              <w:t>+</w:t>
            </w:r>
          </w:p>
        </w:tc>
      </w:tr>
    </w:tbl>
    <w:p w:rsidR="004027E4" w:rsidRPr="00855A37" w:rsidRDefault="00855A37" w:rsidP="004027E4">
      <w:pPr>
        <w:spacing w:before="240" w:line="240" w:lineRule="auto"/>
        <w:ind w:firstLine="54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Кроме этого с 1 по 11 классы всего 20 обучающихся участвовали во всероссийском конкурсе «Человек </w:t>
      </w:r>
      <w:r w:rsidR="009E0AE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природа»</w:t>
      </w:r>
      <w:r w:rsidR="009D256A">
        <w:rPr>
          <w:rFonts w:ascii="Times New Roman" w:eastAsia="Times New Roman" w:hAnsi="Times New Roman" w:cs="Times New Roman"/>
          <w:sz w:val="24"/>
          <w:szCs w:val="24"/>
          <w:lang w:eastAsia="ru-RU"/>
        </w:rPr>
        <w:t xml:space="preserve">, также 11 участников </w:t>
      </w:r>
      <w:r w:rsidR="009E0AE2">
        <w:rPr>
          <w:rFonts w:ascii="Times New Roman" w:eastAsia="Times New Roman" w:hAnsi="Times New Roman" w:cs="Times New Roman"/>
          <w:sz w:val="24"/>
          <w:szCs w:val="24"/>
          <w:lang w:eastAsia="ru-RU"/>
        </w:rPr>
        <w:t xml:space="preserve">III Всероссийской </w:t>
      </w:r>
      <w:r w:rsidR="009D256A">
        <w:rPr>
          <w:rFonts w:ascii="Times New Roman" w:eastAsia="Times New Roman" w:hAnsi="Times New Roman" w:cs="Times New Roman"/>
          <w:sz w:val="24"/>
          <w:szCs w:val="24"/>
          <w:lang w:eastAsia="ru-RU"/>
        </w:rPr>
        <w:t>дистанционной олимпиаде по биологии «Летописец»</w:t>
      </w:r>
      <w:r>
        <w:rPr>
          <w:rFonts w:ascii="Times New Roman" w:eastAsia="Times New Roman" w:hAnsi="Times New Roman" w:cs="Times New Roman"/>
          <w:sz w:val="24"/>
          <w:szCs w:val="24"/>
          <w:lang w:eastAsia="ru-RU"/>
        </w:rPr>
        <w:t xml:space="preserve"> 2014 уч. году.</w:t>
      </w:r>
      <w:r w:rsidR="00120488">
        <w:rPr>
          <w:rFonts w:ascii="Times New Roman" w:eastAsia="Times New Roman" w:hAnsi="Times New Roman" w:cs="Times New Roman"/>
          <w:sz w:val="24"/>
          <w:szCs w:val="24"/>
          <w:lang w:eastAsia="ru-RU"/>
        </w:rPr>
        <w:t xml:space="preserve"> 6 учащихся 9 класса принимали участие в </w:t>
      </w:r>
      <w:r w:rsidR="00046230">
        <w:rPr>
          <w:rFonts w:ascii="Times New Roman" w:eastAsia="Times New Roman" w:hAnsi="Times New Roman" w:cs="Times New Roman"/>
          <w:sz w:val="24"/>
          <w:szCs w:val="24"/>
          <w:lang w:eastAsia="ru-RU"/>
        </w:rPr>
        <w:t>«</w:t>
      </w:r>
      <w:r w:rsidR="00120488">
        <w:rPr>
          <w:rFonts w:ascii="Times New Roman" w:eastAsia="Times New Roman" w:hAnsi="Times New Roman" w:cs="Times New Roman"/>
          <w:sz w:val="24"/>
          <w:szCs w:val="24"/>
          <w:lang w:eastAsia="ru-RU"/>
        </w:rPr>
        <w:t xml:space="preserve">Международной дистанционной олимпиаде по биологии. </w:t>
      </w:r>
      <w:r w:rsidR="00046230">
        <w:rPr>
          <w:rFonts w:ascii="Times New Roman" w:eastAsia="Times New Roman" w:hAnsi="Times New Roman" w:cs="Times New Roman"/>
          <w:sz w:val="24"/>
          <w:szCs w:val="24"/>
          <w:lang w:eastAsia="ru-RU"/>
        </w:rPr>
        <w:t>Зимнего сезона»</w:t>
      </w:r>
      <w:r w:rsidR="00046230" w:rsidRPr="00046230">
        <w:rPr>
          <w:rFonts w:ascii="Times New Roman" w:eastAsia="Times New Roman" w:hAnsi="Times New Roman" w:cs="Times New Roman"/>
          <w:sz w:val="24"/>
          <w:szCs w:val="24"/>
          <w:lang w:eastAsia="ru-RU"/>
        </w:rPr>
        <w:t xml:space="preserve"> </w:t>
      </w:r>
      <w:r w:rsidR="00046230">
        <w:rPr>
          <w:rFonts w:ascii="Times New Roman" w:eastAsia="Times New Roman" w:hAnsi="Times New Roman" w:cs="Times New Roman"/>
          <w:sz w:val="24"/>
          <w:szCs w:val="24"/>
          <w:lang w:eastAsia="ru-RU"/>
        </w:rPr>
        <w:t>2015 г.</w:t>
      </w:r>
    </w:p>
    <w:p w:rsidR="009D256A" w:rsidRDefault="009D256A" w:rsidP="00350501">
      <w:pPr>
        <w:spacing w:line="240" w:lineRule="auto"/>
        <w:rPr>
          <w:rFonts w:ascii="Times New Roman" w:hAnsi="Times New Roman" w:cs="Times New Roman"/>
          <w:sz w:val="24"/>
          <w:szCs w:val="24"/>
        </w:rPr>
      </w:pPr>
    </w:p>
    <w:p w:rsidR="003224D2" w:rsidRDefault="003224D2" w:rsidP="00350501">
      <w:pPr>
        <w:spacing w:line="240" w:lineRule="auto"/>
        <w:rPr>
          <w:rFonts w:ascii="Times New Roman" w:hAnsi="Times New Roman" w:cs="Times New Roman"/>
          <w:sz w:val="24"/>
          <w:szCs w:val="24"/>
        </w:rPr>
      </w:pPr>
    </w:p>
    <w:p w:rsidR="003224D2" w:rsidRDefault="003224D2" w:rsidP="00350501">
      <w:pPr>
        <w:spacing w:line="240" w:lineRule="auto"/>
        <w:rPr>
          <w:rFonts w:ascii="Times New Roman" w:hAnsi="Times New Roman" w:cs="Times New Roman"/>
          <w:sz w:val="24"/>
          <w:szCs w:val="24"/>
        </w:rPr>
      </w:pPr>
    </w:p>
    <w:p w:rsidR="003224D2" w:rsidRDefault="003224D2" w:rsidP="00350501">
      <w:pPr>
        <w:spacing w:line="240" w:lineRule="auto"/>
        <w:rPr>
          <w:rFonts w:ascii="Times New Roman" w:hAnsi="Times New Roman" w:cs="Times New Roman"/>
          <w:sz w:val="24"/>
          <w:szCs w:val="24"/>
        </w:rPr>
      </w:pPr>
    </w:p>
    <w:p w:rsidR="003224D2" w:rsidRDefault="003224D2" w:rsidP="00350501">
      <w:pPr>
        <w:spacing w:line="240" w:lineRule="auto"/>
        <w:rPr>
          <w:rFonts w:ascii="Times New Roman" w:hAnsi="Times New Roman" w:cs="Times New Roman"/>
          <w:sz w:val="24"/>
          <w:szCs w:val="24"/>
        </w:rPr>
      </w:pPr>
    </w:p>
    <w:p w:rsidR="00BE1358" w:rsidRDefault="00BE1358" w:rsidP="00834D9E">
      <w:pPr>
        <w:spacing w:before="240" w:after="0" w:line="240" w:lineRule="auto"/>
        <w:contextualSpacing/>
        <w:rPr>
          <w:rFonts w:ascii="Times New Roman" w:eastAsia="Times New Roman" w:hAnsi="Times New Roman" w:cs="Times New Roman"/>
          <w:b/>
          <w:bCs/>
          <w:sz w:val="24"/>
          <w:szCs w:val="24"/>
          <w:lang w:eastAsia="ru-RU"/>
        </w:rPr>
      </w:pPr>
    </w:p>
    <w:p w:rsidR="00834D9E" w:rsidRPr="009C5FC1" w:rsidRDefault="00834D9E" w:rsidP="00834D9E">
      <w:pPr>
        <w:spacing w:before="240" w:after="0" w:line="240" w:lineRule="auto"/>
        <w:contextualSpacing/>
        <w:rPr>
          <w:rFonts w:ascii="Times New Roman" w:eastAsia="Times New Roman" w:hAnsi="Times New Roman" w:cs="Times New Roman"/>
          <w:b/>
          <w:bCs/>
          <w:sz w:val="24"/>
          <w:szCs w:val="24"/>
          <w:lang w:eastAsia="ru-RU"/>
        </w:rPr>
      </w:pPr>
      <w:r w:rsidRPr="009C5FC1">
        <w:rPr>
          <w:rFonts w:ascii="Times New Roman" w:eastAsia="Times New Roman" w:hAnsi="Times New Roman" w:cs="Times New Roman"/>
          <w:b/>
          <w:bCs/>
          <w:sz w:val="24"/>
          <w:szCs w:val="24"/>
          <w:lang w:eastAsia="ru-RU"/>
        </w:rPr>
        <w:lastRenderedPageBreak/>
        <w:t>7. Возможность тиражирования.</w:t>
      </w:r>
    </w:p>
    <w:p w:rsidR="005C20BE" w:rsidRDefault="00834D9E" w:rsidP="005C20BE">
      <w:pPr>
        <w:pStyle w:val="a4"/>
        <w:numPr>
          <w:ilvl w:val="0"/>
          <w:numId w:val="38"/>
        </w:numPr>
        <w:jc w:val="both"/>
        <w:rPr>
          <w:rFonts w:ascii="Times New Roman" w:eastAsia="Calibri" w:hAnsi="Times New Roman" w:cs="Times New Roman"/>
          <w:sz w:val="24"/>
          <w:szCs w:val="24"/>
        </w:rPr>
      </w:pPr>
      <w:r w:rsidRPr="00D311D9">
        <w:rPr>
          <w:rFonts w:ascii="Times New Roman" w:eastAsia="Times New Roman" w:hAnsi="Times New Roman" w:cs="Times New Roman"/>
          <w:sz w:val="24"/>
          <w:szCs w:val="24"/>
          <w:lang w:eastAsia="ru-RU"/>
        </w:rPr>
        <w:t>Опытом своей работы делюсь на педагогических советах школы на заседании методического объеди</w:t>
      </w:r>
      <w:r w:rsidR="000E3A8A" w:rsidRPr="00D311D9">
        <w:rPr>
          <w:rFonts w:ascii="Times New Roman" w:eastAsia="Times New Roman" w:hAnsi="Times New Roman" w:cs="Times New Roman"/>
          <w:sz w:val="24"/>
          <w:szCs w:val="24"/>
          <w:lang w:eastAsia="ru-RU"/>
        </w:rPr>
        <w:t>нения учителей биологии и химии</w:t>
      </w:r>
      <w:r w:rsidRPr="00D311D9">
        <w:rPr>
          <w:rFonts w:ascii="Times New Roman" w:eastAsia="Times New Roman" w:hAnsi="Times New Roman" w:cs="Times New Roman"/>
          <w:sz w:val="24"/>
          <w:szCs w:val="24"/>
          <w:lang w:eastAsia="ru-RU"/>
        </w:rPr>
        <w:t xml:space="preserve">. Для этого принимаю активное участие в проведении недели биологии и химии, на которых провожу разнообразные открытые уроки и мероприятия, кустовые семинары, </w:t>
      </w:r>
      <w:r w:rsidR="00A539BE">
        <w:rPr>
          <w:rFonts w:ascii="Times New Roman" w:hAnsi="Times New Roman" w:cs="Times New Roman"/>
          <w:sz w:val="24"/>
          <w:szCs w:val="24"/>
        </w:rPr>
        <w:t>п</w:t>
      </w:r>
      <w:r w:rsidR="00D311D9" w:rsidRPr="00D311D9">
        <w:rPr>
          <w:rFonts w:ascii="Times New Roman" w:hAnsi="Times New Roman" w:cs="Times New Roman"/>
          <w:sz w:val="24"/>
          <w:szCs w:val="24"/>
        </w:rPr>
        <w:t>обедитель улусного заочного конкурса «Симфония урока»</w:t>
      </w:r>
      <w:r w:rsidR="00D311D9">
        <w:rPr>
          <w:rFonts w:ascii="Times New Roman" w:hAnsi="Times New Roman" w:cs="Times New Roman"/>
          <w:sz w:val="24"/>
          <w:szCs w:val="24"/>
        </w:rPr>
        <w:t xml:space="preserve"> по биологии</w:t>
      </w:r>
      <w:r w:rsidR="00D311D9" w:rsidRPr="00D311D9">
        <w:rPr>
          <w:rFonts w:ascii="Times New Roman" w:hAnsi="Times New Roman" w:cs="Times New Roman"/>
          <w:sz w:val="24"/>
          <w:szCs w:val="24"/>
        </w:rPr>
        <w:t xml:space="preserve"> по теме: «Класс птицы»</w:t>
      </w:r>
      <w:r w:rsidR="00A539BE" w:rsidRPr="00A539BE">
        <w:rPr>
          <w:rFonts w:ascii="Times New Roman" w:hAnsi="Times New Roman" w:cs="Times New Roman"/>
          <w:sz w:val="24"/>
          <w:szCs w:val="24"/>
        </w:rPr>
        <w:t xml:space="preserve"> </w:t>
      </w:r>
      <w:r w:rsidR="00A539BE" w:rsidRPr="00D311D9">
        <w:rPr>
          <w:rFonts w:ascii="Times New Roman" w:hAnsi="Times New Roman" w:cs="Times New Roman"/>
          <w:sz w:val="24"/>
          <w:szCs w:val="24"/>
        </w:rPr>
        <w:t>7 класс</w:t>
      </w:r>
      <w:r w:rsidR="00A539BE">
        <w:rPr>
          <w:rFonts w:ascii="Times New Roman" w:hAnsi="Times New Roman" w:cs="Times New Roman"/>
          <w:sz w:val="24"/>
          <w:szCs w:val="24"/>
        </w:rPr>
        <w:t>а</w:t>
      </w:r>
      <w:r w:rsidR="00D311D9" w:rsidRPr="00D311D9">
        <w:rPr>
          <w:rFonts w:ascii="Times New Roman" w:hAnsi="Times New Roman" w:cs="Times New Roman"/>
          <w:sz w:val="24"/>
          <w:szCs w:val="24"/>
        </w:rPr>
        <w:t>.</w:t>
      </w:r>
      <w:r w:rsidR="00D311D9">
        <w:rPr>
          <w:rFonts w:ascii="Times New Roman" w:hAnsi="Times New Roman" w:cs="Times New Roman"/>
          <w:sz w:val="24"/>
          <w:szCs w:val="24"/>
        </w:rPr>
        <w:t xml:space="preserve"> </w:t>
      </w:r>
      <w:r w:rsidR="00D311D9" w:rsidRPr="00D311D9">
        <w:rPr>
          <w:rFonts w:ascii="Times New Roman" w:hAnsi="Times New Roman"/>
          <w:sz w:val="24"/>
          <w:szCs w:val="24"/>
        </w:rPr>
        <w:t>Сертификат о распространении опыта выданный на республиканских курсах работников обр</w:t>
      </w:r>
      <w:r w:rsidR="00D311D9">
        <w:rPr>
          <w:rFonts w:ascii="Times New Roman" w:hAnsi="Times New Roman"/>
          <w:sz w:val="24"/>
          <w:szCs w:val="24"/>
        </w:rPr>
        <w:t>азования Р</w:t>
      </w:r>
      <w:proofErr w:type="gramStart"/>
      <w:r w:rsidR="00D311D9">
        <w:rPr>
          <w:rFonts w:ascii="Times New Roman" w:hAnsi="Times New Roman"/>
          <w:sz w:val="24"/>
          <w:szCs w:val="24"/>
        </w:rPr>
        <w:t>С(</w:t>
      </w:r>
      <w:proofErr w:type="gramEnd"/>
      <w:r w:rsidR="00D311D9">
        <w:rPr>
          <w:rFonts w:ascii="Times New Roman" w:hAnsi="Times New Roman"/>
          <w:sz w:val="24"/>
          <w:szCs w:val="24"/>
        </w:rPr>
        <w:t>Я), 19 июня 2013 г.</w:t>
      </w:r>
      <w:r w:rsidR="00B7603B">
        <w:rPr>
          <w:rFonts w:ascii="Times New Roman" w:eastAsia="Times New Roman" w:hAnsi="Times New Roman" w:cs="Times New Roman"/>
          <w:sz w:val="24"/>
          <w:szCs w:val="24"/>
          <w:lang w:eastAsia="ru-RU"/>
        </w:rPr>
        <w:t xml:space="preserve">, 2015 года  приняла участие в педагогическом марафоне «Грани педагогического мастерства» (КМО) с. Балыктах открытый урок по теме «Получение и изучение свойств кислорода», на улусном семинаре сетевых школ здоровья мастер-класс «Тибетская гимнастика», </w:t>
      </w:r>
      <w:r w:rsidR="005C20BE">
        <w:rPr>
          <w:rFonts w:ascii="Times New Roman" w:hAnsi="Times New Roman"/>
          <w:sz w:val="24"/>
          <w:szCs w:val="24"/>
        </w:rPr>
        <w:t>с</w:t>
      </w:r>
      <w:r w:rsidR="005C20BE">
        <w:rPr>
          <w:rFonts w:ascii="Times New Roman" w:eastAsia="Calibri" w:hAnsi="Times New Roman" w:cs="Times New Roman"/>
          <w:sz w:val="24"/>
          <w:szCs w:val="24"/>
        </w:rPr>
        <w:t>ертификат за активное участие в работе II Республиканского Форума молодых педагогов «Духовно-нравственное воспитание подрастающего поколения» 23-24 марта 2015 г.</w:t>
      </w:r>
      <w:r w:rsidR="005C20BE">
        <w:rPr>
          <w:rFonts w:ascii="Times New Roman" w:hAnsi="Times New Roman"/>
          <w:sz w:val="24"/>
          <w:szCs w:val="24"/>
        </w:rPr>
        <w:t xml:space="preserve">, </w:t>
      </w:r>
      <w:r w:rsidR="00B7603B">
        <w:rPr>
          <w:rFonts w:ascii="Times New Roman" w:eastAsia="Times New Roman" w:hAnsi="Times New Roman" w:cs="Times New Roman"/>
          <w:sz w:val="24"/>
          <w:szCs w:val="24"/>
          <w:lang w:eastAsia="ru-RU"/>
        </w:rPr>
        <w:t>а в ноябре 2017 года пров</w:t>
      </w:r>
      <w:r w:rsidR="009E0AE2">
        <w:rPr>
          <w:rFonts w:ascii="Times New Roman" w:eastAsia="Times New Roman" w:hAnsi="Times New Roman" w:cs="Times New Roman"/>
          <w:sz w:val="24"/>
          <w:szCs w:val="24"/>
          <w:lang w:eastAsia="ru-RU"/>
        </w:rPr>
        <w:t>ел</w:t>
      </w:r>
      <w:r w:rsidR="00B7603B">
        <w:rPr>
          <w:rFonts w:ascii="Times New Roman" w:eastAsia="Times New Roman" w:hAnsi="Times New Roman" w:cs="Times New Roman"/>
          <w:sz w:val="24"/>
          <w:szCs w:val="24"/>
          <w:lang w:eastAsia="ru-RU"/>
        </w:rPr>
        <w:t>а открытый урок по теме «Химия табачного дыма»</w:t>
      </w:r>
      <w:r w:rsidR="009E0AE2">
        <w:rPr>
          <w:rFonts w:ascii="Times New Roman" w:eastAsia="Times New Roman" w:hAnsi="Times New Roman" w:cs="Times New Roman"/>
          <w:sz w:val="24"/>
          <w:szCs w:val="24"/>
          <w:lang w:eastAsia="ru-RU"/>
        </w:rPr>
        <w:t xml:space="preserve"> в улусном семинаре сети «Школ здоровья»</w:t>
      </w:r>
      <w:r>
        <w:rPr>
          <w:rFonts w:ascii="Times New Roman" w:eastAsia="Times New Roman" w:hAnsi="Times New Roman" w:cs="Times New Roman"/>
          <w:sz w:val="24"/>
          <w:szCs w:val="24"/>
          <w:lang w:eastAsia="ru-RU"/>
        </w:rPr>
        <w:t xml:space="preserve">. </w:t>
      </w:r>
    </w:p>
    <w:p w:rsidR="00834D9E" w:rsidRDefault="00834D9E" w:rsidP="00D311D9">
      <w:pPr>
        <w:spacing w:after="0" w:line="240" w:lineRule="auto"/>
        <w:ind w:left="360"/>
        <w:jc w:val="both"/>
        <w:rPr>
          <w:rFonts w:ascii="Times New Roman" w:eastAsia="Times New Roman" w:hAnsi="Times New Roman" w:cs="Times New Roman"/>
          <w:sz w:val="24"/>
          <w:szCs w:val="24"/>
          <w:lang w:eastAsia="ru-RU"/>
        </w:rPr>
      </w:pPr>
    </w:p>
    <w:p w:rsidR="00BC296E" w:rsidRDefault="00BC296E">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3224D2" w:rsidRDefault="003224D2">
      <w:pPr>
        <w:rPr>
          <w:rFonts w:ascii="Times New Roman" w:hAnsi="Times New Roman" w:cs="Times New Roman"/>
          <w:sz w:val="24"/>
          <w:szCs w:val="24"/>
        </w:rPr>
      </w:pPr>
    </w:p>
    <w:p w:rsidR="00650514" w:rsidRPr="0002134F" w:rsidRDefault="00650514" w:rsidP="00650514">
      <w:pPr>
        <w:pStyle w:val="a4"/>
        <w:numPr>
          <w:ilvl w:val="0"/>
          <w:numId w:val="1"/>
        </w:numPr>
        <w:autoSpaceDE w:val="0"/>
        <w:autoSpaceDN w:val="0"/>
        <w:adjustRightInd w:val="0"/>
        <w:spacing w:after="0" w:line="240" w:lineRule="auto"/>
        <w:rPr>
          <w:rFonts w:ascii="Times New Roman" w:hAnsi="Times New Roman" w:cs="Times New Roman"/>
          <w:b/>
          <w:sz w:val="24"/>
          <w:szCs w:val="24"/>
        </w:rPr>
      </w:pPr>
      <w:r w:rsidRPr="0002134F">
        <w:rPr>
          <w:rFonts w:ascii="Times New Roman" w:hAnsi="Times New Roman" w:cs="Times New Roman"/>
          <w:b/>
          <w:sz w:val="24"/>
          <w:szCs w:val="24"/>
        </w:rPr>
        <w:lastRenderedPageBreak/>
        <w:t xml:space="preserve">Система оценивания </w:t>
      </w:r>
      <w:r w:rsidR="00E05CF3" w:rsidRPr="00E05CF3">
        <w:rPr>
          <w:rFonts w:ascii="Times New Roman" w:hAnsi="Times New Roman" w:cs="Times New Roman"/>
          <w:b/>
          <w:sz w:val="24"/>
          <w:szCs w:val="24"/>
        </w:rPr>
        <w:t xml:space="preserve"> </w:t>
      </w:r>
      <w:r w:rsidRPr="0002134F">
        <w:rPr>
          <w:rFonts w:ascii="Times New Roman" w:hAnsi="Times New Roman" w:cs="Times New Roman"/>
          <w:b/>
          <w:sz w:val="24"/>
          <w:szCs w:val="24"/>
        </w:rPr>
        <w:t>качества образования. Стабильные результаты освоения</w:t>
      </w:r>
    </w:p>
    <w:p w:rsidR="00650514" w:rsidRPr="0002134F" w:rsidRDefault="00650514" w:rsidP="00E17C3F">
      <w:pPr>
        <w:autoSpaceDE w:val="0"/>
        <w:autoSpaceDN w:val="0"/>
        <w:adjustRightInd w:val="0"/>
        <w:spacing w:after="0" w:line="240" w:lineRule="auto"/>
        <w:jc w:val="both"/>
        <w:rPr>
          <w:rFonts w:ascii="Times New Roman" w:hAnsi="Times New Roman" w:cs="Times New Roman"/>
          <w:b/>
          <w:sz w:val="24"/>
          <w:szCs w:val="24"/>
        </w:rPr>
      </w:pPr>
      <w:proofErr w:type="gramStart"/>
      <w:r w:rsidRPr="0002134F">
        <w:rPr>
          <w:rFonts w:ascii="Times New Roman" w:hAnsi="Times New Roman" w:cs="Times New Roman"/>
          <w:b/>
          <w:sz w:val="24"/>
          <w:szCs w:val="24"/>
        </w:rPr>
        <w:t>обучающимися</w:t>
      </w:r>
      <w:proofErr w:type="gramEnd"/>
      <w:r w:rsidRPr="0002134F">
        <w:rPr>
          <w:rFonts w:ascii="Times New Roman" w:hAnsi="Times New Roman" w:cs="Times New Roman"/>
          <w:b/>
          <w:sz w:val="24"/>
          <w:szCs w:val="24"/>
        </w:rPr>
        <w:t xml:space="preserve"> образовательных программ и показатели динамики их достижений. Результаты внешнего мониторинга. </w:t>
      </w:r>
    </w:p>
    <w:p w:rsidR="00650514" w:rsidRPr="0019533E" w:rsidRDefault="00650514" w:rsidP="00650514">
      <w:pPr>
        <w:pStyle w:val="a4"/>
        <w:rPr>
          <w:rFonts w:ascii="Times New Roman" w:hAnsi="Times New Roman" w:cs="Times New Roman"/>
          <w:b/>
          <w:i/>
          <w:sz w:val="24"/>
          <w:szCs w:val="24"/>
          <w:lang w:val="sah-RU"/>
        </w:rPr>
      </w:pPr>
      <w:r w:rsidRPr="0019533E">
        <w:rPr>
          <w:rFonts w:ascii="Times New Roman" w:hAnsi="Times New Roman" w:cs="Times New Roman"/>
          <w:b/>
          <w:i/>
          <w:sz w:val="24"/>
          <w:szCs w:val="24"/>
          <w:lang w:val="sah-RU"/>
        </w:rPr>
        <w:t>Успеваемость по предметам:</w:t>
      </w:r>
    </w:p>
    <w:tbl>
      <w:tblPr>
        <w:tblW w:w="9843" w:type="dxa"/>
        <w:tblInd w:w="108" w:type="dxa"/>
        <w:tblLayout w:type="fixed"/>
        <w:tblLook w:val="0000" w:firstRow="0" w:lastRow="0" w:firstColumn="0" w:lastColumn="0" w:noHBand="0" w:noVBand="0"/>
      </w:tblPr>
      <w:tblGrid>
        <w:gridCol w:w="742"/>
        <w:gridCol w:w="1526"/>
        <w:gridCol w:w="200"/>
        <w:gridCol w:w="888"/>
        <w:gridCol w:w="558"/>
        <w:gridCol w:w="471"/>
        <w:gridCol w:w="471"/>
        <w:gridCol w:w="940"/>
        <w:gridCol w:w="906"/>
        <w:gridCol w:w="733"/>
        <w:gridCol w:w="940"/>
        <w:gridCol w:w="414"/>
        <w:gridCol w:w="1054"/>
      </w:tblGrid>
      <w:tr w:rsidR="00650514" w:rsidRPr="0019533E" w:rsidTr="00650514">
        <w:trPr>
          <w:cantSplit/>
          <w:trHeight w:val="524"/>
        </w:trPr>
        <w:tc>
          <w:tcPr>
            <w:tcW w:w="7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ind w:left="113" w:right="113"/>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Класс </w:t>
            </w:r>
          </w:p>
        </w:tc>
        <w:tc>
          <w:tcPr>
            <w:tcW w:w="17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Предмет, кол-во обуч-ся</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ind w:left="113" w:right="113"/>
              <w:rPr>
                <w:rFonts w:ascii="Times New Roman" w:hAnsi="Times New Roman" w:cs="Times New Roman"/>
                <w:i/>
                <w:sz w:val="24"/>
                <w:szCs w:val="24"/>
                <w:lang w:val="sah-RU"/>
              </w:rPr>
            </w:pPr>
            <w:r w:rsidRPr="0019533E">
              <w:rPr>
                <w:rFonts w:ascii="Times New Roman" w:hAnsi="Times New Roman" w:cs="Times New Roman"/>
                <w:i/>
                <w:sz w:val="24"/>
                <w:szCs w:val="24"/>
                <w:lang w:val="sah-RU"/>
              </w:rPr>
              <w:t>Четверть,полугодие год</w:t>
            </w:r>
          </w:p>
        </w:tc>
        <w:tc>
          <w:tcPr>
            <w:tcW w:w="1500" w:type="dxa"/>
            <w:gridSpan w:val="3"/>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Оценки </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ind w:left="113" w:right="113"/>
              <w:rPr>
                <w:rFonts w:ascii="Times New Roman" w:hAnsi="Times New Roman" w:cs="Times New Roman"/>
                <w:i/>
                <w:sz w:val="24"/>
                <w:szCs w:val="24"/>
                <w:lang w:val="sah-RU"/>
              </w:rPr>
            </w:pPr>
            <w:r w:rsidRPr="0019533E">
              <w:rPr>
                <w:rFonts w:ascii="Times New Roman" w:hAnsi="Times New Roman" w:cs="Times New Roman"/>
                <w:i/>
                <w:sz w:val="24"/>
                <w:szCs w:val="24"/>
                <w:lang w:val="sah-RU"/>
              </w:rPr>
              <w:t>% успев-сти</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ind w:left="113" w:right="113"/>
              <w:rPr>
                <w:rFonts w:ascii="Times New Roman" w:hAnsi="Times New Roman" w:cs="Times New Roman"/>
                <w:sz w:val="24"/>
                <w:szCs w:val="24"/>
              </w:rPr>
            </w:pPr>
            <w:r w:rsidRPr="0019533E">
              <w:rPr>
                <w:rFonts w:ascii="Times New Roman" w:hAnsi="Times New Roman" w:cs="Times New Roman"/>
                <w:i/>
                <w:sz w:val="24"/>
                <w:szCs w:val="24"/>
                <w:lang w:val="sah-RU"/>
              </w:rPr>
              <w:t>% кач</w:t>
            </w:r>
            <w:r w:rsidRPr="0019533E">
              <w:rPr>
                <w:rFonts w:ascii="Times New Roman" w:hAnsi="Times New Roman" w:cs="Times New Roman"/>
                <w:i/>
                <w:sz w:val="24"/>
                <w:szCs w:val="24"/>
              </w:rPr>
              <w:t>е</w:t>
            </w:r>
          </w:p>
          <w:p w:rsidR="00650514" w:rsidRPr="0019533E" w:rsidRDefault="00650514" w:rsidP="00F30C7D">
            <w:pPr>
              <w:spacing w:after="0" w:line="100" w:lineRule="atLeast"/>
              <w:ind w:right="113"/>
              <w:rPr>
                <w:rFonts w:ascii="Times New Roman" w:hAnsi="Times New Roman" w:cs="Times New Roman"/>
                <w:i/>
                <w:sz w:val="24"/>
                <w:szCs w:val="24"/>
                <w:lang w:val="sah-RU"/>
              </w:rPr>
            </w:pPr>
            <w:r w:rsidRPr="0019533E">
              <w:rPr>
                <w:rFonts w:ascii="Times New Roman" w:hAnsi="Times New Roman" w:cs="Times New Roman"/>
                <w:i/>
                <w:sz w:val="24"/>
                <w:szCs w:val="24"/>
                <w:lang w:val="sah-RU"/>
              </w:rPr>
              <w:t>ства</w:t>
            </w:r>
          </w:p>
        </w:tc>
        <w:tc>
          <w:tcPr>
            <w:tcW w:w="1673" w:type="dxa"/>
            <w:gridSpan w:val="2"/>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Прохождение программы</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разница</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sz w:val="24"/>
                <w:szCs w:val="24"/>
              </w:rPr>
            </w:pPr>
            <w:r w:rsidRPr="0019533E">
              <w:rPr>
                <w:rFonts w:ascii="Times New Roman" w:hAnsi="Times New Roman" w:cs="Times New Roman"/>
                <w:i/>
                <w:sz w:val="24"/>
                <w:szCs w:val="24"/>
                <w:lang w:val="sah-RU"/>
              </w:rPr>
              <w:t>причины</w:t>
            </w:r>
          </w:p>
        </w:tc>
      </w:tr>
      <w:tr w:rsidR="00650514" w:rsidRPr="0019533E" w:rsidTr="00650514">
        <w:trPr>
          <w:cantSplit/>
          <w:trHeight w:val="915"/>
        </w:trPr>
        <w:tc>
          <w:tcPr>
            <w:tcW w:w="742" w:type="dxa"/>
            <w:vMerge/>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rPr>
                <w:rFonts w:ascii="Times New Roman" w:hAnsi="Times New Roman" w:cs="Times New Roman"/>
                <w:sz w:val="24"/>
                <w:szCs w:val="24"/>
              </w:rPr>
            </w:pPr>
          </w:p>
        </w:tc>
        <w:tc>
          <w:tcPr>
            <w:tcW w:w="172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rPr>
                <w:rFonts w:ascii="Times New Roman" w:hAnsi="Times New Roman" w:cs="Times New Roman"/>
                <w:sz w:val="24"/>
                <w:szCs w:val="24"/>
              </w:rPr>
            </w:pP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5 и 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ind w:left="113" w:right="113"/>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ind w:left="113" w:right="113"/>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По программе</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Факт. дано</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rPr>
                <w:rFonts w:ascii="Times New Roman" w:hAnsi="Times New Roman" w:cs="Times New Roman"/>
                <w:i/>
                <w:sz w:val="24"/>
                <w:szCs w:val="24"/>
                <w:lang w:val="sah-RU"/>
              </w:rPr>
            </w:pPr>
          </w:p>
        </w:tc>
      </w:tr>
      <w:tr w:rsidR="00650514" w:rsidRPr="0019533E" w:rsidTr="00650514">
        <w:trPr>
          <w:trHeight w:val="387"/>
        </w:trPr>
        <w:tc>
          <w:tcPr>
            <w:tcW w:w="9843" w:type="dxa"/>
            <w:gridSpan w:val="13"/>
            <w:tcBorders>
              <w:top w:val="single" w:sz="4" w:space="0" w:color="000000"/>
              <w:left w:val="single" w:sz="4" w:space="0" w:color="000000"/>
              <w:bottom w:val="single" w:sz="4" w:space="0" w:color="000000"/>
              <w:right w:val="single" w:sz="4" w:space="0" w:color="000000"/>
            </w:tcBorders>
            <w:shd w:val="clear" w:color="auto" w:fill="auto"/>
          </w:tcPr>
          <w:p w:rsidR="00650514" w:rsidRPr="0019533E" w:rsidRDefault="00650514" w:rsidP="00F30C7D">
            <w:pPr>
              <w:spacing w:after="0" w:line="100" w:lineRule="atLeast"/>
              <w:jc w:val="center"/>
              <w:rPr>
                <w:rFonts w:ascii="Times New Roman" w:hAnsi="Times New Roman" w:cs="Times New Roman"/>
                <w:sz w:val="24"/>
                <w:szCs w:val="24"/>
              </w:rPr>
            </w:pPr>
            <w:r w:rsidRPr="0019533E">
              <w:rPr>
                <w:rFonts w:ascii="Times New Roman" w:hAnsi="Times New Roman" w:cs="Times New Roman"/>
                <w:i/>
                <w:sz w:val="24"/>
                <w:szCs w:val="24"/>
                <w:lang w:val="sah-RU"/>
              </w:rPr>
              <w:t>2013 – 2014 у.г.</w:t>
            </w:r>
          </w:p>
        </w:tc>
      </w:tr>
      <w:tr w:rsidR="00BE1358"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BE1358" w:rsidRPr="0019533E" w:rsidRDefault="00BE1358"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5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BE1358" w:rsidRPr="00BE1358" w:rsidRDefault="00BE1358" w:rsidP="00650514">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Природоведение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BE1358" w:rsidRPr="0019533E" w:rsidRDefault="00BE1358"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BE1358"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BE1358"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BE1358" w:rsidRPr="0019533E" w:rsidRDefault="00BE1358"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BE1358" w:rsidRPr="0019533E" w:rsidRDefault="00BE1358"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BE1358"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66</w:t>
            </w:r>
            <w:r w:rsidR="00BE1358"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BE1358" w:rsidRPr="0019533E" w:rsidRDefault="00BE1358"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BE1358" w:rsidRPr="0019533E" w:rsidRDefault="00BE1358"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BE1358" w:rsidRPr="0019533E" w:rsidRDefault="00BE1358" w:rsidP="00F30C7D">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BE1358" w:rsidRPr="0019533E" w:rsidRDefault="00BE1358" w:rsidP="00F30C7D">
            <w:pPr>
              <w:spacing w:after="0" w:line="100" w:lineRule="atLeast"/>
              <w:rPr>
                <w:rFonts w:ascii="Times New Roman" w:hAnsi="Times New Roman" w:cs="Times New Roman"/>
                <w:sz w:val="24"/>
                <w:szCs w:val="24"/>
              </w:rPr>
            </w:pPr>
            <w:r w:rsidRPr="0019533E">
              <w:rPr>
                <w:rFonts w:ascii="Times New Roman" w:hAnsi="Times New Roman" w:cs="Times New Roman"/>
                <w:i/>
                <w:sz w:val="24"/>
                <w:szCs w:val="24"/>
                <w:lang w:val="sah-RU"/>
              </w:rPr>
              <w:t>Акт.дн</w:t>
            </w:r>
          </w:p>
          <w:p w:rsidR="00BE1358" w:rsidRPr="0019533E" w:rsidRDefault="00BE1358" w:rsidP="00F30C7D">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66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BE1358">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1054" w:type="dxa"/>
            <w:vMerge/>
            <w:tcBorders>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66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66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66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1054" w:type="dxa"/>
            <w:vMerge/>
            <w:tcBorders>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 xml:space="preserve">6 </w:t>
            </w:r>
            <w:r w:rsidRPr="0019533E">
              <w:rPr>
                <w:rFonts w:ascii="Times New Roman" w:hAnsi="Times New Roman" w:cs="Times New Roman"/>
                <w:i/>
                <w:sz w:val="24"/>
                <w:szCs w:val="24"/>
                <w:lang w:val="sah-RU"/>
              </w:rPr>
              <w:t>кл</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lang w:val="sah-RU"/>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69</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r>
              <w:rPr>
                <w:rFonts w:ascii="Times New Roman" w:hAnsi="Times New Roman" w:cs="Times New Roman"/>
                <w:i/>
                <w:sz w:val="24"/>
                <w:szCs w:val="24"/>
              </w:rPr>
              <w:t>Акт</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д</w:t>
            </w:r>
            <w:proofErr w:type="gramEnd"/>
            <w:r>
              <w:rPr>
                <w:rFonts w:ascii="Times New Roman" w:hAnsi="Times New Roman" w:cs="Times New Roman"/>
                <w:i/>
                <w:sz w:val="24"/>
                <w:szCs w:val="24"/>
              </w:rPr>
              <w:t>ни</w:t>
            </w: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69</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1054" w:type="dxa"/>
            <w:vMerge/>
            <w:tcBorders>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69</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69</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r>
      <w:tr w:rsidR="009D256A"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69</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r>
      <w:tr w:rsidR="009D256A"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 xml:space="preserve">7 </w:t>
            </w:r>
            <w:r w:rsidRPr="0019533E">
              <w:rPr>
                <w:rFonts w:ascii="Times New Roman" w:hAnsi="Times New Roman" w:cs="Times New Roman"/>
                <w:i/>
                <w:sz w:val="24"/>
                <w:szCs w:val="24"/>
                <w:lang w:val="sah-RU"/>
              </w:rPr>
              <w:t>кл</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lang w:val="sah-RU"/>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D256A">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sz w:val="24"/>
                <w:szCs w:val="24"/>
              </w:rPr>
            </w:pPr>
            <w:r>
              <w:rPr>
                <w:rFonts w:ascii="Times New Roman" w:hAnsi="Times New Roman" w:cs="Times New Roman"/>
                <w:i/>
                <w:sz w:val="24"/>
                <w:szCs w:val="24"/>
              </w:rPr>
              <w:t>Акт</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д</w:t>
            </w:r>
            <w:proofErr w:type="gramEnd"/>
            <w:r>
              <w:rPr>
                <w:rFonts w:ascii="Times New Roman" w:hAnsi="Times New Roman" w:cs="Times New Roman"/>
                <w:i/>
                <w:sz w:val="24"/>
                <w:szCs w:val="24"/>
              </w:rPr>
              <w:t>ни</w:t>
            </w: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1054" w:type="dxa"/>
            <w:vMerge/>
            <w:tcBorders>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1054" w:type="dxa"/>
            <w:vMerge/>
            <w:tcBorders>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 xml:space="preserve">8 </w:t>
            </w:r>
            <w:r w:rsidRPr="0019533E">
              <w:rPr>
                <w:rFonts w:ascii="Times New Roman" w:hAnsi="Times New Roman" w:cs="Times New Roman"/>
                <w:i/>
                <w:sz w:val="24"/>
                <w:szCs w:val="24"/>
                <w:lang w:val="sah-RU"/>
              </w:rPr>
              <w:t>кл</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lang w:val="sah-RU"/>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D256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50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sz w:val="24"/>
                <w:szCs w:val="24"/>
              </w:rPr>
            </w:pPr>
            <w:r>
              <w:rPr>
                <w:rFonts w:ascii="Times New Roman" w:hAnsi="Times New Roman" w:cs="Times New Roman"/>
                <w:i/>
                <w:sz w:val="24"/>
                <w:szCs w:val="24"/>
              </w:rPr>
              <w:t>Акт</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д</w:t>
            </w:r>
            <w:proofErr w:type="gramEnd"/>
            <w:r>
              <w:rPr>
                <w:rFonts w:ascii="Times New Roman" w:hAnsi="Times New Roman" w:cs="Times New Roman"/>
                <w:i/>
                <w:sz w:val="24"/>
                <w:szCs w:val="24"/>
              </w:rPr>
              <w:t>ни</w:t>
            </w: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50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1054" w:type="dxa"/>
            <w:vMerge/>
            <w:tcBorders>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50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50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50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w:t>
            </w:r>
          </w:p>
        </w:tc>
        <w:tc>
          <w:tcPr>
            <w:tcW w:w="1054" w:type="dxa"/>
            <w:vMerge/>
            <w:tcBorders>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 xml:space="preserve">9 </w:t>
            </w:r>
            <w:r w:rsidRPr="0019533E">
              <w:rPr>
                <w:rFonts w:ascii="Times New Roman" w:hAnsi="Times New Roman" w:cs="Times New Roman"/>
                <w:i/>
                <w:sz w:val="24"/>
                <w:szCs w:val="24"/>
                <w:lang w:val="sah-RU"/>
              </w:rPr>
              <w:t>кл</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lang w:val="sah-RU"/>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36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r>
              <w:rPr>
                <w:rFonts w:ascii="Times New Roman" w:hAnsi="Times New Roman" w:cs="Times New Roman"/>
                <w:i/>
                <w:sz w:val="24"/>
                <w:szCs w:val="24"/>
              </w:rPr>
              <w:t>Акт</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д</w:t>
            </w:r>
            <w:proofErr w:type="gramEnd"/>
            <w:r>
              <w:rPr>
                <w:rFonts w:ascii="Times New Roman" w:hAnsi="Times New Roman" w:cs="Times New Roman"/>
                <w:i/>
                <w:sz w:val="24"/>
                <w:szCs w:val="24"/>
              </w:rPr>
              <w:t>ни</w:t>
            </w: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36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1054" w:type="dxa"/>
            <w:vMerge/>
            <w:tcBorders>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36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36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36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w:t>
            </w:r>
          </w:p>
        </w:tc>
        <w:tc>
          <w:tcPr>
            <w:tcW w:w="1054" w:type="dxa"/>
            <w:vMerge/>
            <w:tcBorders>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sz w:val="24"/>
                <w:szCs w:val="24"/>
              </w:rPr>
            </w:pPr>
          </w:p>
        </w:tc>
      </w:tr>
      <w:tr w:rsidR="009D256A"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F30C7D">
            <w:pPr>
              <w:spacing w:after="0" w:line="100" w:lineRule="atLeast"/>
              <w:rPr>
                <w:rFonts w:ascii="Times New Roman" w:hAnsi="Times New Roman" w:cs="Times New Roman"/>
                <w:i/>
                <w:sz w:val="24"/>
                <w:szCs w:val="24"/>
                <w:lang w:val="sah-RU"/>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 xml:space="preserve">10 </w:t>
            </w:r>
            <w:r w:rsidRPr="0019533E">
              <w:rPr>
                <w:rFonts w:ascii="Times New Roman" w:hAnsi="Times New Roman" w:cs="Times New Roman"/>
                <w:i/>
                <w:sz w:val="24"/>
                <w:szCs w:val="24"/>
                <w:lang w:val="sah-RU"/>
              </w:rPr>
              <w:t>кл</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lang w:val="sah-RU"/>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D256A">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66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32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66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36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66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sz w:val="24"/>
                <w:szCs w:val="24"/>
              </w:rPr>
            </w:pPr>
          </w:p>
        </w:tc>
      </w:tr>
      <w:tr w:rsidR="009D256A"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11</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lang w:val="sah-RU"/>
              </w:rPr>
            </w:pPr>
            <w:r w:rsidRPr="00D00736">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lang w:val="sah-RU"/>
              </w:rPr>
            </w:pPr>
            <w:r w:rsidRPr="00D00736">
              <w:rPr>
                <w:rFonts w:ascii="Times New Roman" w:hAnsi="Times New Roman" w:cs="Times New Roman"/>
                <w:i/>
                <w:sz w:val="24"/>
                <w:szCs w:val="24"/>
                <w:lang w:val="sah-RU"/>
              </w:rPr>
              <w:t>Акт.дн</w:t>
            </w:r>
            <w:r w:rsidRPr="00D00736">
              <w:rPr>
                <w:rFonts w:ascii="Times New Roman" w:hAnsi="Times New Roman" w:cs="Times New Roman"/>
                <w:sz w:val="24"/>
                <w:szCs w:val="24"/>
              </w:rPr>
              <w:t xml:space="preserve"> </w:t>
            </w: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lang w:val="sah-RU"/>
              </w:rPr>
            </w:pPr>
            <w:r w:rsidRPr="00D00736">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60</w:t>
            </w:r>
            <w:r w:rsidRPr="00D00736">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lang w:val="sah-RU"/>
              </w:rPr>
            </w:pPr>
            <w:r w:rsidRPr="00D00736">
              <w:rPr>
                <w:rFonts w:ascii="Times New Roman" w:hAnsi="Times New Roman" w:cs="Times New Roman"/>
                <w:i/>
                <w:sz w:val="24"/>
                <w:szCs w:val="24"/>
                <w:lang w:val="sah-RU"/>
              </w:rPr>
              <w:t>30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lang w:val="sah-RU"/>
              </w:rPr>
            </w:pPr>
            <w:r w:rsidRPr="00D00736">
              <w:rPr>
                <w:rFonts w:ascii="Times New Roman" w:hAnsi="Times New Roman" w:cs="Times New Roman"/>
                <w:i/>
                <w:sz w:val="24"/>
                <w:szCs w:val="24"/>
                <w:lang w:val="sah-RU"/>
              </w:rPr>
              <w:t>30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9D256A" w:rsidRPr="00D00736" w:rsidRDefault="009D256A" w:rsidP="00D00736">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997275">
            <w:pPr>
              <w:spacing w:after="0" w:line="100" w:lineRule="atLeast"/>
              <w:rPr>
                <w:rFonts w:ascii="Times New Roman" w:hAnsi="Times New Roman" w:cs="Times New Roman"/>
                <w:i/>
                <w:sz w:val="24"/>
                <w:szCs w:val="24"/>
                <w:lang w:val="sah-RU"/>
              </w:rPr>
            </w:pPr>
            <w:r w:rsidRPr="00D00736">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997275">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60</w:t>
            </w:r>
            <w:r w:rsidRPr="00D00736">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9</w:t>
            </w:r>
          </w:p>
        </w:tc>
        <w:tc>
          <w:tcPr>
            <w:tcW w:w="1054" w:type="dxa"/>
            <w:vMerge/>
            <w:tcBorders>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997275">
            <w:pPr>
              <w:spacing w:after="0" w:line="100" w:lineRule="atLeast"/>
              <w:rPr>
                <w:rFonts w:ascii="Times New Roman" w:hAnsi="Times New Roman" w:cs="Times New Roman"/>
                <w:i/>
                <w:sz w:val="24"/>
                <w:szCs w:val="24"/>
                <w:lang w:val="sah-RU"/>
              </w:rPr>
            </w:pPr>
            <w:r w:rsidRPr="00D00736">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997275">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D00736" w:rsidRDefault="009D256A"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60</w:t>
            </w:r>
            <w:r w:rsidRPr="00D00736">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59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9</w:t>
            </w:r>
          </w:p>
        </w:tc>
        <w:tc>
          <w:tcPr>
            <w:tcW w:w="1054" w:type="dxa"/>
            <w:vMerge/>
            <w:tcBorders>
              <w:left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sz w:val="24"/>
                <w:szCs w:val="24"/>
              </w:rPr>
            </w:pPr>
          </w:p>
        </w:tc>
      </w:tr>
      <w:tr w:rsidR="009D256A"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Итог</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bottom w:val="single" w:sz="4" w:space="0" w:color="000000"/>
              <w:right w:val="single" w:sz="4" w:space="0" w:color="000000"/>
            </w:tcBorders>
            <w:shd w:val="clear" w:color="auto" w:fill="auto"/>
          </w:tcPr>
          <w:p w:rsidR="009D256A" w:rsidRPr="0019533E" w:rsidRDefault="009D256A" w:rsidP="00D00736">
            <w:pPr>
              <w:spacing w:after="0" w:line="100" w:lineRule="atLeast"/>
              <w:rPr>
                <w:rFonts w:ascii="Times New Roman" w:hAnsi="Times New Roman" w:cs="Times New Roman"/>
                <w:i/>
                <w:sz w:val="24"/>
                <w:szCs w:val="24"/>
                <w:lang w:val="sah-RU"/>
              </w:rPr>
            </w:pPr>
          </w:p>
        </w:tc>
      </w:tr>
      <w:tr w:rsidR="00D81BA0" w:rsidRPr="0019533E" w:rsidTr="00997275">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 xml:space="preserve">Химия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50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sz w:val="24"/>
                <w:szCs w:val="24"/>
              </w:rPr>
            </w:pPr>
            <w:r>
              <w:rPr>
                <w:rFonts w:ascii="Times New Roman" w:hAnsi="Times New Roman" w:cs="Times New Roman"/>
                <w:i/>
                <w:sz w:val="24"/>
                <w:szCs w:val="24"/>
              </w:rPr>
              <w:t>Акт</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д</w:t>
            </w:r>
            <w:proofErr w:type="gramEnd"/>
            <w:r>
              <w:rPr>
                <w:rFonts w:ascii="Times New Roman" w:hAnsi="Times New Roman" w:cs="Times New Roman"/>
                <w:i/>
                <w:sz w:val="24"/>
                <w:szCs w:val="24"/>
              </w:rPr>
              <w:t>ни</w:t>
            </w:r>
          </w:p>
        </w:tc>
      </w:tr>
      <w:tr w:rsidR="00D81BA0" w:rsidRPr="0019533E" w:rsidTr="00997275">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50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1054" w:type="dxa"/>
            <w:vMerge/>
            <w:tcBorders>
              <w:left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sz w:val="24"/>
                <w:szCs w:val="24"/>
              </w:rPr>
            </w:pPr>
          </w:p>
        </w:tc>
      </w:tr>
      <w:tr w:rsidR="00D81BA0" w:rsidRPr="0019533E" w:rsidTr="00997275">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50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sz w:val="24"/>
                <w:szCs w:val="24"/>
              </w:rPr>
            </w:pPr>
          </w:p>
        </w:tc>
      </w:tr>
      <w:tr w:rsidR="00D81BA0" w:rsidRPr="0019533E" w:rsidTr="00997275">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50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sz w:val="24"/>
                <w:szCs w:val="24"/>
              </w:rPr>
            </w:pPr>
          </w:p>
        </w:tc>
      </w:tr>
      <w:tr w:rsidR="00D81BA0" w:rsidRPr="0019533E" w:rsidTr="00997275">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50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 xml:space="preserve">9 </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 xml:space="preserve">Химия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27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sz w:val="24"/>
                <w:szCs w:val="24"/>
              </w:rPr>
            </w:pPr>
            <w:r>
              <w:rPr>
                <w:rFonts w:ascii="Times New Roman" w:hAnsi="Times New Roman" w:cs="Times New Roman"/>
                <w:i/>
                <w:sz w:val="24"/>
                <w:szCs w:val="24"/>
              </w:rPr>
              <w:t>Акт</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д</w:t>
            </w:r>
            <w:proofErr w:type="gramEnd"/>
            <w:r>
              <w:rPr>
                <w:rFonts w:ascii="Times New Roman" w:hAnsi="Times New Roman" w:cs="Times New Roman"/>
                <w:i/>
                <w:sz w:val="24"/>
                <w:szCs w:val="24"/>
              </w:rPr>
              <w:t>ни</w:t>
            </w: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27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1054" w:type="dxa"/>
            <w:vMerge/>
            <w:tcBorders>
              <w:left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sz w:val="24"/>
                <w:szCs w:val="24"/>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27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sz w:val="24"/>
                <w:szCs w:val="24"/>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27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sz w:val="24"/>
                <w:szCs w:val="24"/>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lang w:val="sah-RU"/>
              </w:rPr>
              <w:t>27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10</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 xml:space="preserve">Химия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 дн</w:t>
            </w: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66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32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66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36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66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11</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 xml:space="preserve">Химия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lang w:val="sah-RU"/>
              </w:rPr>
            </w:pPr>
            <w:r w:rsidRPr="00D00736">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Акт.дн</w:t>
            </w: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w:t>
            </w:r>
            <w:r w:rsidRPr="00D00736">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lang w:val="sah-RU"/>
              </w:rPr>
            </w:pPr>
            <w:r w:rsidRPr="00D00736">
              <w:rPr>
                <w:rFonts w:ascii="Times New Roman" w:hAnsi="Times New Roman" w:cs="Times New Roman"/>
                <w:i/>
                <w:sz w:val="24"/>
                <w:szCs w:val="24"/>
                <w:lang w:val="sah-RU"/>
              </w:rPr>
              <w:t>30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lang w:val="sah-RU"/>
              </w:rPr>
            </w:pPr>
            <w:r w:rsidRPr="00D00736">
              <w:rPr>
                <w:rFonts w:ascii="Times New Roman" w:hAnsi="Times New Roman" w:cs="Times New Roman"/>
                <w:i/>
                <w:sz w:val="24"/>
                <w:szCs w:val="24"/>
                <w:lang w:val="sah-RU"/>
              </w:rPr>
              <w:t>30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997275">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w:t>
            </w:r>
            <w:r w:rsidRPr="00D00736">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9</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00736">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997275">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997275">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997275">
            <w:pPr>
              <w:spacing w:after="0" w:line="100" w:lineRule="atLeast"/>
              <w:rPr>
                <w:rFonts w:ascii="Times New Roman" w:hAnsi="Times New Roman" w:cs="Times New Roman"/>
                <w:i/>
                <w:sz w:val="24"/>
                <w:szCs w:val="24"/>
              </w:rPr>
            </w:pPr>
            <w:r w:rsidRPr="00D00736">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D00736" w:rsidRDefault="00D81BA0" w:rsidP="00997275">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w:t>
            </w:r>
            <w:r w:rsidRPr="00D00736">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59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9</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Итог</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00736">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9843" w:type="dxa"/>
            <w:gridSpan w:val="13"/>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jc w:val="center"/>
              <w:rPr>
                <w:rFonts w:ascii="Times New Roman" w:hAnsi="Times New Roman" w:cs="Times New Roman"/>
                <w:sz w:val="24"/>
                <w:szCs w:val="24"/>
              </w:rPr>
            </w:pPr>
            <w:r w:rsidRPr="0019533E">
              <w:rPr>
                <w:rFonts w:ascii="Times New Roman" w:hAnsi="Times New Roman" w:cs="Times New Roman"/>
                <w:i/>
                <w:sz w:val="24"/>
                <w:szCs w:val="24"/>
                <w:lang w:val="sah-RU"/>
              </w:rPr>
              <w:t>2014 – 2015у.г.</w:t>
            </w:r>
          </w:p>
        </w:tc>
      </w:tr>
      <w:tr w:rsidR="00D81BA0" w:rsidRPr="0019533E" w:rsidTr="00D355C9">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5</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D355C9"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Природоведение</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D355C9"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lang w:val="en-US"/>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lang w:val="en-US"/>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D355C9"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lang w:val="en-US"/>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D355C9"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lang w:val="en-US"/>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Отсутствуют </w:t>
            </w: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по причине</w:t>
            </w:r>
          </w:p>
        </w:tc>
      </w:tr>
      <w:tr w:rsidR="00D81BA0" w:rsidRPr="0019533E" w:rsidTr="00D355C9">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p>
        </w:tc>
      </w:tr>
      <w:tr w:rsidR="00D81BA0" w:rsidRPr="0019533E" w:rsidTr="00D355C9">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p>
        </w:tc>
      </w:tr>
      <w:tr w:rsidR="00D81BA0" w:rsidRPr="0019533E" w:rsidTr="00D355C9">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4</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355C9">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355C9">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 </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 </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 </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 xml:space="preserve"> </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355C9">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75</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3</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r>
              <w:rPr>
                <w:rFonts w:ascii="Times New Roman" w:hAnsi="Times New Roman" w:cs="Times New Roman"/>
                <w:i/>
                <w:sz w:val="24"/>
                <w:szCs w:val="24"/>
                <w:lang w:val="sah-RU"/>
              </w:rPr>
              <w:t>А</w:t>
            </w:r>
            <w:r w:rsidRPr="0019533E">
              <w:rPr>
                <w:rFonts w:ascii="Times New Roman" w:hAnsi="Times New Roman" w:cs="Times New Roman"/>
                <w:i/>
                <w:sz w:val="24"/>
                <w:szCs w:val="24"/>
                <w:lang w:val="sah-RU"/>
              </w:rPr>
              <w:t>кт.дн</w:t>
            </w:r>
          </w:p>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355C9">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p>
        </w:tc>
      </w:tr>
      <w:tr w:rsidR="00D81BA0" w:rsidRPr="0019533E" w:rsidTr="00D355C9">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75</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11</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355C9">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D355C9">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 xml:space="preserve">Биология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74F63">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67%</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74F63">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r>
              <w:rPr>
                <w:rFonts w:ascii="Times New Roman" w:hAnsi="Times New Roman" w:cs="Times New Roman"/>
                <w:i/>
                <w:sz w:val="24"/>
                <w:szCs w:val="24"/>
              </w:rPr>
              <w:t>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74F63">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w:t>
            </w:r>
            <w:r>
              <w:rPr>
                <w:rFonts w:ascii="Times New Roman" w:hAnsi="Times New Roman" w:cs="Times New Roman"/>
                <w:i/>
                <w:sz w:val="24"/>
                <w:szCs w:val="24"/>
              </w:rPr>
              <w:t>3</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1</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w:t>
            </w:r>
            <w:r w:rsidRPr="0019533E">
              <w:rPr>
                <w:rFonts w:ascii="Times New Roman" w:hAnsi="Times New Roman" w:cs="Times New Roman"/>
                <w:i/>
                <w:sz w:val="24"/>
                <w:szCs w:val="24"/>
                <w:lang w:val="sah-RU"/>
              </w:rPr>
              <w:t>кт.дн</w:t>
            </w: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74F63">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74F63">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w:t>
            </w:r>
            <w:r>
              <w:rPr>
                <w:rFonts w:ascii="Times New Roman" w:hAnsi="Times New Roman" w:cs="Times New Roman"/>
                <w:i/>
                <w:sz w:val="24"/>
                <w:szCs w:val="24"/>
              </w:rPr>
              <w:t>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67%</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74F63">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2</w:t>
            </w:r>
            <w:r>
              <w:rPr>
                <w:rFonts w:ascii="Times New Roman" w:hAnsi="Times New Roman" w:cs="Times New Roman"/>
                <w:i/>
                <w:sz w:val="24"/>
                <w:szCs w:val="24"/>
              </w:rPr>
              <w:t>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74F63">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2</w:t>
            </w:r>
            <w:r>
              <w:rPr>
                <w:rFonts w:ascii="Times New Roman" w:hAnsi="Times New Roman" w:cs="Times New Roman"/>
                <w:i/>
                <w:sz w:val="24"/>
                <w:szCs w:val="24"/>
              </w:rPr>
              <w:t>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74F63">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67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0</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74F63">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r>
              <w:rPr>
                <w:rFonts w:ascii="Times New Roman" w:hAnsi="Times New Roman" w:cs="Times New Roman"/>
                <w:i/>
                <w:sz w:val="24"/>
                <w:szCs w:val="24"/>
                <w:lang w:val="sah-RU"/>
              </w:rPr>
              <w:t>А</w:t>
            </w:r>
            <w:r w:rsidRPr="0019533E">
              <w:rPr>
                <w:rFonts w:ascii="Times New Roman" w:hAnsi="Times New Roman" w:cs="Times New Roman"/>
                <w:i/>
                <w:sz w:val="24"/>
                <w:szCs w:val="24"/>
                <w:lang w:val="sah-RU"/>
              </w:rPr>
              <w:t>кт.дн</w:t>
            </w:r>
          </w:p>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341D9B">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9</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r>
              <w:rPr>
                <w:rFonts w:ascii="Times New Roman" w:hAnsi="Times New Roman" w:cs="Times New Roman"/>
                <w:i/>
                <w:sz w:val="24"/>
                <w:szCs w:val="24"/>
                <w:lang w:val="sah-RU"/>
              </w:rPr>
              <w:t>А</w:t>
            </w:r>
            <w:r w:rsidRPr="0019533E">
              <w:rPr>
                <w:rFonts w:ascii="Times New Roman" w:hAnsi="Times New Roman" w:cs="Times New Roman"/>
                <w:i/>
                <w:sz w:val="24"/>
                <w:szCs w:val="24"/>
                <w:lang w:val="sah-RU"/>
              </w:rPr>
              <w:t>кт.дн</w:t>
            </w:r>
          </w:p>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отгул</w:t>
            </w: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13</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74F63">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5</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r>
              <w:rPr>
                <w:rFonts w:ascii="Times New Roman" w:hAnsi="Times New Roman" w:cs="Times New Roman"/>
                <w:i/>
                <w:sz w:val="24"/>
                <w:szCs w:val="24"/>
                <w:lang w:val="sah-RU"/>
              </w:rPr>
              <w:t>А</w:t>
            </w:r>
            <w:r w:rsidRPr="0019533E">
              <w:rPr>
                <w:rFonts w:ascii="Times New Roman" w:hAnsi="Times New Roman" w:cs="Times New Roman"/>
                <w:i/>
                <w:sz w:val="24"/>
                <w:szCs w:val="24"/>
                <w:lang w:val="sah-RU"/>
              </w:rPr>
              <w:t>кт.дн</w:t>
            </w:r>
            <w:r>
              <w:rPr>
                <w:rFonts w:ascii="Times New Roman" w:hAnsi="Times New Roman" w:cs="Times New Roman"/>
                <w:sz w:val="24"/>
                <w:szCs w:val="24"/>
              </w:rPr>
              <w:t>, отгулы</w:t>
            </w: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50%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9</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50%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59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9</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Итог</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74F63">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r>
              <w:rPr>
                <w:rFonts w:ascii="Times New Roman" w:hAnsi="Times New Roman" w:cs="Times New Roman"/>
                <w:i/>
                <w:sz w:val="24"/>
                <w:szCs w:val="24"/>
              </w:rPr>
              <w:t>1</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88</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r>
              <w:rPr>
                <w:rFonts w:ascii="Times New Roman" w:hAnsi="Times New Roman" w:cs="Times New Roman"/>
                <w:i/>
                <w:sz w:val="24"/>
                <w:szCs w:val="24"/>
                <w:lang w:val="sah-RU"/>
              </w:rPr>
              <w:t>А</w:t>
            </w:r>
            <w:r w:rsidRPr="0019533E">
              <w:rPr>
                <w:rFonts w:ascii="Times New Roman" w:hAnsi="Times New Roman" w:cs="Times New Roman"/>
                <w:i/>
                <w:sz w:val="24"/>
                <w:szCs w:val="24"/>
                <w:lang w:val="sah-RU"/>
              </w:rPr>
              <w:t>кт.дн</w:t>
            </w:r>
            <w:r>
              <w:rPr>
                <w:rFonts w:ascii="Times New Roman" w:hAnsi="Times New Roman" w:cs="Times New Roman"/>
                <w:i/>
                <w:sz w:val="24"/>
                <w:szCs w:val="24"/>
                <w:lang w:val="sah-RU"/>
              </w:rPr>
              <w:t>, отгулы</w:t>
            </w:r>
          </w:p>
          <w:p w:rsidR="00D81BA0" w:rsidRPr="0019533E" w:rsidRDefault="00D81BA0" w:rsidP="0021669D">
            <w:pPr>
              <w:spacing w:after="0" w:line="100" w:lineRule="atLeast"/>
              <w:rPr>
                <w:rFonts w:ascii="Times New Roman" w:hAnsi="Times New Roman" w:cs="Times New Roman"/>
                <w:sz w:val="24"/>
                <w:szCs w:val="24"/>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75</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88</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7</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Итог</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 xml:space="preserve">Химия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67%</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r>
              <w:rPr>
                <w:rFonts w:ascii="Times New Roman" w:hAnsi="Times New Roman" w:cs="Times New Roman"/>
                <w:i/>
                <w:sz w:val="24"/>
                <w:szCs w:val="24"/>
                <w:lang w:val="sah-RU"/>
              </w:rPr>
              <w:t>А</w:t>
            </w:r>
            <w:r w:rsidRPr="0019533E">
              <w:rPr>
                <w:rFonts w:ascii="Times New Roman" w:hAnsi="Times New Roman" w:cs="Times New Roman"/>
                <w:i/>
                <w:sz w:val="24"/>
                <w:szCs w:val="24"/>
                <w:lang w:val="sah-RU"/>
              </w:rPr>
              <w:t>кт.дн</w:t>
            </w:r>
          </w:p>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83</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63BC1">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20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70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Итог</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9</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 xml:space="preserve">Химия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63BC1">
            <w:pPr>
              <w:spacing w:after="0" w:line="100" w:lineRule="atLeast"/>
              <w:ind w:left="-66"/>
              <w:rPr>
                <w:rFonts w:ascii="Times New Roman" w:hAnsi="Times New Roman" w:cs="Times New Roman"/>
                <w:i/>
                <w:sz w:val="24"/>
                <w:szCs w:val="24"/>
              </w:rPr>
            </w:pPr>
            <w:r>
              <w:rPr>
                <w:rFonts w:ascii="Times New Roman" w:hAnsi="Times New Roman" w:cs="Times New Roman"/>
                <w:i/>
                <w:sz w:val="24"/>
                <w:szCs w:val="24"/>
              </w:rPr>
              <w:t xml:space="preserve">   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83%</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2</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r>
              <w:rPr>
                <w:rFonts w:ascii="Times New Roman" w:hAnsi="Times New Roman" w:cs="Times New Roman"/>
                <w:i/>
                <w:sz w:val="24"/>
                <w:szCs w:val="24"/>
                <w:lang w:val="sah-RU"/>
              </w:rPr>
              <w:t>А</w:t>
            </w:r>
            <w:r w:rsidRPr="0019533E">
              <w:rPr>
                <w:rFonts w:ascii="Times New Roman" w:hAnsi="Times New Roman" w:cs="Times New Roman"/>
                <w:i/>
                <w:sz w:val="24"/>
                <w:szCs w:val="24"/>
                <w:lang w:val="sah-RU"/>
              </w:rPr>
              <w:t>кт.дн</w:t>
            </w:r>
          </w:p>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отгулы</w:t>
            </w: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812E5C">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812E5C">
            <w:pPr>
              <w:spacing w:after="0" w:line="360" w:lineRule="auto"/>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3</w:t>
            </w: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812E5C">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5</w:t>
            </w: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812E5C">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59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7</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Итог</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 xml:space="preserve">Химия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25</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r>
              <w:rPr>
                <w:rFonts w:ascii="Times New Roman" w:hAnsi="Times New Roman" w:cs="Times New Roman"/>
                <w:i/>
                <w:sz w:val="24"/>
                <w:szCs w:val="24"/>
                <w:lang w:val="sah-RU"/>
              </w:rPr>
              <w:t>А</w:t>
            </w:r>
            <w:r w:rsidRPr="0019533E">
              <w:rPr>
                <w:rFonts w:ascii="Times New Roman" w:hAnsi="Times New Roman" w:cs="Times New Roman"/>
                <w:i/>
                <w:sz w:val="24"/>
                <w:szCs w:val="24"/>
                <w:lang w:val="sah-RU"/>
              </w:rPr>
              <w:t>кт.дн</w:t>
            </w:r>
          </w:p>
          <w:p w:rsidR="00D81BA0" w:rsidRPr="0019533E" w:rsidRDefault="00D81BA0" w:rsidP="0021669D">
            <w:pPr>
              <w:spacing w:after="0" w:line="100" w:lineRule="atLeast"/>
              <w:rPr>
                <w:rFonts w:ascii="Times New Roman" w:hAnsi="Times New Roman" w:cs="Times New Roman"/>
                <w:sz w:val="24"/>
                <w:szCs w:val="24"/>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50%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50%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56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12</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Итог</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11</w:t>
            </w: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 xml:space="preserve">Химия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812E5C">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75</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5</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r>
              <w:rPr>
                <w:rFonts w:ascii="Times New Roman" w:hAnsi="Times New Roman" w:cs="Times New Roman"/>
                <w:i/>
                <w:sz w:val="24"/>
                <w:szCs w:val="24"/>
                <w:lang w:val="sah-RU"/>
              </w:rPr>
              <w:t>А</w:t>
            </w:r>
            <w:r w:rsidRPr="0019533E">
              <w:rPr>
                <w:rFonts w:ascii="Times New Roman" w:hAnsi="Times New Roman" w:cs="Times New Roman"/>
                <w:i/>
                <w:sz w:val="24"/>
                <w:szCs w:val="24"/>
                <w:lang w:val="sah-RU"/>
              </w:rPr>
              <w:t>кт.дн</w:t>
            </w:r>
          </w:p>
          <w:p w:rsidR="00D81BA0" w:rsidRPr="0019533E" w:rsidRDefault="00D81BA0" w:rsidP="0021669D">
            <w:pPr>
              <w:spacing w:after="0" w:line="100" w:lineRule="atLeast"/>
              <w:rPr>
                <w:rFonts w:ascii="Times New Roman" w:hAnsi="Times New Roman" w:cs="Times New Roman"/>
                <w:sz w:val="24"/>
                <w:szCs w:val="24"/>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812E5C">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812E5C">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7</w:t>
            </w:r>
            <w:r w:rsidRPr="0019533E">
              <w:rPr>
                <w:rFonts w:ascii="Times New Roman" w:hAnsi="Times New Roman" w:cs="Times New Roman"/>
                <w:i/>
                <w:sz w:val="24"/>
                <w:szCs w:val="24"/>
              </w:rPr>
              <w:t>5%</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43</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21669D">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812E5C">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7</w:t>
            </w:r>
            <w:r w:rsidRPr="0019533E">
              <w:rPr>
                <w:rFonts w:ascii="Times New Roman" w:hAnsi="Times New Roman" w:cs="Times New Roman"/>
                <w:i/>
                <w:sz w:val="24"/>
                <w:szCs w:val="24"/>
              </w:rPr>
              <w:t>5%</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sz w:val="24"/>
                <w:szCs w:val="24"/>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Итог</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21669D">
            <w:pPr>
              <w:spacing w:after="0" w:line="100" w:lineRule="atLeast"/>
              <w:rPr>
                <w:rFonts w:ascii="Times New Roman" w:hAnsi="Times New Roman" w:cs="Times New Roman"/>
                <w:i/>
                <w:sz w:val="24"/>
                <w:szCs w:val="24"/>
                <w:lang w:val="sah-RU"/>
              </w:rPr>
            </w:pPr>
          </w:p>
        </w:tc>
      </w:tr>
      <w:tr w:rsidR="00D81BA0" w:rsidRPr="0019533E" w:rsidTr="00650514">
        <w:tc>
          <w:tcPr>
            <w:tcW w:w="9843" w:type="dxa"/>
            <w:gridSpan w:val="13"/>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jc w:val="center"/>
              <w:rPr>
                <w:rFonts w:ascii="Times New Roman" w:hAnsi="Times New Roman" w:cs="Times New Roman"/>
                <w:sz w:val="24"/>
                <w:szCs w:val="24"/>
              </w:rPr>
            </w:pPr>
            <w:r w:rsidRPr="0019533E">
              <w:rPr>
                <w:rFonts w:ascii="Times New Roman" w:hAnsi="Times New Roman" w:cs="Times New Roman"/>
                <w:i/>
                <w:sz w:val="24"/>
                <w:szCs w:val="24"/>
              </w:rPr>
              <w:t xml:space="preserve">2015 – 2016 </w:t>
            </w:r>
            <w:proofErr w:type="spellStart"/>
            <w:r w:rsidRPr="0019533E">
              <w:rPr>
                <w:rFonts w:ascii="Times New Roman" w:hAnsi="Times New Roman" w:cs="Times New Roman"/>
                <w:i/>
                <w:sz w:val="24"/>
                <w:szCs w:val="24"/>
              </w:rPr>
              <w:t>уч</w:t>
            </w:r>
            <w:proofErr w:type="gramStart"/>
            <w:r w:rsidRPr="0019533E">
              <w:rPr>
                <w:rFonts w:ascii="Times New Roman" w:hAnsi="Times New Roman" w:cs="Times New Roman"/>
                <w:i/>
                <w:sz w:val="24"/>
                <w:szCs w:val="24"/>
              </w:rPr>
              <w:t>.г</w:t>
            </w:r>
            <w:proofErr w:type="gramEnd"/>
            <w:r w:rsidRPr="0019533E">
              <w:rPr>
                <w:rFonts w:ascii="Times New Roman" w:hAnsi="Times New Roman" w:cs="Times New Roman"/>
                <w:i/>
                <w:sz w:val="24"/>
                <w:szCs w:val="24"/>
              </w:rPr>
              <w:t>од</w:t>
            </w:r>
            <w:proofErr w:type="spellEnd"/>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5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 xml:space="preserve">Биология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4343E">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87%</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9</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 дни</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3605D">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7</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11</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35</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6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AD291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9</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Акт.дни</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11</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35</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7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71</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57</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71</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71</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23</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43%</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15</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rPr>
            </w:pPr>
            <w:r>
              <w:rPr>
                <w:rFonts w:ascii="Times New Roman" w:hAnsi="Times New Roman" w:cs="Times New Roman"/>
                <w:i/>
                <w:sz w:val="24"/>
                <w:szCs w:val="24"/>
              </w:rPr>
              <w:t>15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71</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rPr>
            </w:pPr>
            <w:r>
              <w:rPr>
                <w:rFonts w:ascii="Times New Roman" w:hAnsi="Times New Roman" w:cs="Times New Roman"/>
                <w:i/>
                <w:sz w:val="24"/>
                <w:szCs w:val="24"/>
              </w:rPr>
              <w:t>70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8</w:t>
            </w:r>
            <w:r>
              <w:rPr>
                <w:rFonts w:ascii="Times New Roman" w:hAnsi="Times New Roman" w:cs="Times New Roman"/>
                <w:i/>
                <w:sz w:val="24"/>
                <w:szCs w:val="24"/>
              </w:rPr>
              <w:t xml:space="preserve">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 xml:space="preserve">Биология </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6</w:t>
            </w:r>
            <w:r>
              <w:rPr>
                <w:rFonts w:ascii="Times New Roman" w:hAnsi="Times New Roman" w:cs="Times New Roman"/>
                <w:i/>
                <w:sz w:val="24"/>
                <w:szCs w:val="24"/>
              </w:rPr>
              <w:t>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 дни</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6</w:t>
            </w:r>
            <w:r>
              <w:rPr>
                <w:rFonts w:ascii="Times New Roman" w:hAnsi="Times New Roman" w:cs="Times New Roman"/>
                <w:i/>
                <w:sz w:val="24"/>
                <w:szCs w:val="24"/>
              </w:rPr>
              <w:t>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15</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r w:rsidRPr="0019533E">
              <w:rPr>
                <w:rFonts w:ascii="Times New Roman" w:hAnsi="Times New Roman" w:cs="Times New Roman"/>
                <w:i/>
                <w:sz w:val="24"/>
                <w:szCs w:val="24"/>
              </w:rPr>
              <w:t xml:space="preserve"> %</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6</w:t>
            </w:r>
            <w:r>
              <w:rPr>
                <w:rFonts w:ascii="Times New Roman" w:hAnsi="Times New Roman" w:cs="Times New Roman"/>
                <w:i/>
                <w:sz w:val="24"/>
                <w:szCs w:val="24"/>
              </w:rPr>
              <w:t>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6</w:t>
            </w:r>
            <w:r>
              <w:rPr>
                <w:rFonts w:ascii="Times New Roman" w:hAnsi="Times New Roman" w:cs="Times New Roman"/>
                <w:i/>
                <w:sz w:val="24"/>
                <w:szCs w:val="24"/>
              </w:rPr>
              <w:t>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D291E">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6</w:t>
            </w:r>
            <w:r>
              <w:rPr>
                <w:rFonts w:ascii="Times New Roman" w:hAnsi="Times New Roman" w:cs="Times New Roman"/>
                <w:i/>
                <w:sz w:val="24"/>
                <w:szCs w:val="24"/>
              </w:rPr>
              <w:t>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70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9</w:t>
            </w:r>
            <w:r>
              <w:rPr>
                <w:rFonts w:ascii="Times New Roman" w:hAnsi="Times New Roman" w:cs="Times New Roman"/>
                <w:i/>
                <w:sz w:val="24"/>
                <w:szCs w:val="24"/>
              </w:rPr>
              <w:t xml:space="preserve">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0F69F0">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 дни</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60%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0F69F0">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10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 дни</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60%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0F69F0">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11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Биология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 дни</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0F69F0">
            <w:pPr>
              <w:spacing w:after="0" w:line="100" w:lineRule="atLeast"/>
              <w:rPr>
                <w:rFonts w:ascii="Times New Roman" w:hAnsi="Times New Roman" w:cs="Times New Roman"/>
                <w:i/>
                <w:sz w:val="24"/>
                <w:szCs w:val="24"/>
              </w:rPr>
            </w:pPr>
            <w:r>
              <w:rPr>
                <w:rFonts w:ascii="Times New Roman" w:hAnsi="Times New Roman" w:cs="Times New Roman"/>
                <w:i/>
                <w:sz w:val="24"/>
                <w:szCs w:val="24"/>
              </w:rPr>
              <w:t>60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33</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70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8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Химия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67%</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 дни</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15</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33%</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67%</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0F69F0">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70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0F69F0">
            <w:pPr>
              <w:spacing w:after="0" w:line="100" w:lineRule="atLeast"/>
              <w:rPr>
                <w:rFonts w:ascii="Times New Roman" w:hAnsi="Times New Roman" w:cs="Times New Roman"/>
                <w:i/>
                <w:sz w:val="24"/>
                <w:szCs w:val="24"/>
              </w:rPr>
            </w:pPr>
            <w:r>
              <w:rPr>
                <w:rFonts w:ascii="Times New Roman" w:hAnsi="Times New Roman" w:cs="Times New Roman"/>
                <w:i/>
                <w:sz w:val="24"/>
                <w:szCs w:val="24"/>
              </w:rPr>
              <w:t>67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9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Химия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80%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 дни</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70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10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Химия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 дни</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67%</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40%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60%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70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1F769D">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11 </w:t>
            </w:r>
            <w:proofErr w:type="spellStart"/>
            <w:r w:rsidRPr="0019533E">
              <w:rPr>
                <w:rFonts w:ascii="Times New Roman" w:hAnsi="Times New Roman" w:cs="Times New Roman"/>
                <w:i/>
                <w:sz w:val="24"/>
                <w:szCs w:val="24"/>
              </w:rPr>
              <w:t>кл</w:t>
            </w:r>
            <w:proofErr w:type="spellEnd"/>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en-US"/>
              </w:rPr>
            </w:pPr>
            <w:r>
              <w:rPr>
                <w:rFonts w:ascii="Times New Roman" w:hAnsi="Times New Roman" w:cs="Times New Roman"/>
                <w:i/>
                <w:sz w:val="24"/>
                <w:szCs w:val="24"/>
              </w:rPr>
              <w:t>Химия</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 дни</w:t>
            </w:r>
          </w:p>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ДКР</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50%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1F769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70%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70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63</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726"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650514">
        <w:tc>
          <w:tcPr>
            <w:tcW w:w="9843" w:type="dxa"/>
            <w:gridSpan w:val="13"/>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jc w:val="center"/>
              <w:rPr>
                <w:rFonts w:ascii="Times New Roman" w:hAnsi="Times New Roman" w:cs="Times New Roman"/>
                <w:i/>
                <w:sz w:val="24"/>
                <w:szCs w:val="24"/>
                <w:lang w:val="sah-RU"/>
              </w:rPr>
            </w:pPr>
            <w:r w:rsidRPr="0019533E">
              <w:rPr>
                <w:rFonts w:ascii="Times New Roman" w:hAnsi="Times New Roman" w:cs="Times New Roman"/>
                <w:i/>
                <w:sz w:val="24"/>
                <w:szCs w:val="24"/>
              </w:rPr>
              <w:t xml:space="preserve">2016 – 2017 </w:t>
            </w:r>
            <w:proofErr w:type="spellStart"/>
            <w:r w:rsidRPr="0019533E">
              <w:rPr>
                <w:rFonts w:ascii="Times New Roman" w:hAnsi="Times New Roman" w:cs="Times New Roman"/>
                <w:i/>
                <w:sz w:val="24"/>
                <w:szCs w:val="24"/>
              </w:rPr>
              <w:t>уч</w:t>
            </w:r>
            <w:proofErr w:type="gramStart"/>
            <w:r w:rsidRPr="0019533E">
              <w:rPr>
                <w:rFonts w:ascii="Times New Roman" w:hAnsi="Times New Roman" w:cs="Times New Roman"/>
                <w:i/>
                <w:sz w:val="24"/>
                <w:szCs w:val="24"/>
              </w:rPr>
              <w:t>.г</w:t>
            </w:r>
            <w:proofErr w:type="gramEnd"/>
            <w:r w:rsidRPr="0019533E">
              <w:rPr>
                <w:rFonts w:ascii="Times New Roman" w:hAnsi="Times New Roman" w:cs="Times New Roman"/>
                <w:i/>
                <w:sz w:val="24"/>
                <w:szCs w:val="24"/>
              </w:rPr>
              <w:t>од</w:t>
            </w:r>
            <w:proofErr w:type="spellEnd"/>
          </w:p>
        </w:tc>
      </w:tr>
      <w:tr w:rsidR="00D81BA0" w:rsidRPr="0019533E" w:rsidTr="00650514">
        <w:trPr>
          <w:cantSplit/>
          <w:trHeight w:val="524"/>
        </w:trPr>
        <w:tc>
          <w:tcPr>
            <w:tcW w:w="7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ind w:left="113" w:right="113"/>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Класс </w:t>
            </w:r>
          </w:p>
        </w:tc>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Предмет, кол-во обуч-ся</w:t>
            </w:r>
          </w:p>
        </w:tc>
        <w:tc>
          <w:tcPr>
            <w:tcW w:w="10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ind w:left="113" w:right="113"/>
              <w:rPr>
                <w:rFonts w:ascii="Times New Roman" w:hAnsi="Times New Roman" w:cs="Times New Roman"/>
                <w:i/>
                <w:sz w:val="24"/>
                <w:szCs w:val="24"/>
                <w:lang w:val="sah-RU"/>
              </w:rPr>
            </w:pPr>
            <w:r w:rsidRPr="0019533E">
              <w:rPr>
                <w:rFonts w:ascii="Times New Roman" w:hAnsi="Times New Roman" w:cs="Times New Roman"/>
                <w:i/>
                <w:sz w:val="24"/>
                <w:szCs w:val="24"/>
                <w:lang w:val="sah-RU"/>
              </w:rPr>
              <w:t>Четверть,полугодие год</w:t>
            </w:r>
          </w:p>
        </w:tc>
        <w:tc>
          <w:tcPr>
            <w:tcW w:w="1500" w:type="dxa"/>
            <w:gridSpan w:val="3"/>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Оценки </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ind w:left="113" w:right="113"/>
              <w:rPr>
                <w:rFonts w:ascii="Times New Roman" w:hAnsi="Times New Roman" w:cs="Times New Roman"/>
                <w:i/>
                <w:sz w:val="24"/>
                <w:szCs w:val="24"/>
                <w:lang w:val="sah-RU"/>
              </w:rPr>
            </w:pPr>
            <w:r w:rsidRPr="0019533E">
              <w:rPr>
                <w:rFonts w:ascii="Times New Roman" w:hAnsi="Times New Roman" w:cs="Times New Roman"/>
                <w:i/>
                <w:sz w:val="24"/>
                <w:szCs w:val="24"/>
                <w:lang w:val="sah-RU"/>
              </w:rPr>
              <w:t>% успев-сти</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ind w:left="113" w:right="113"/>
              <w:rPr>
                <w:rFonts w:ascii="Times New Roman" w:hAnsi="Times New Roman" w:cs="Times New Roman"/>
                <w:sz w:val="24"/>
                <w:szCs w:val="24"/>
              </w:rPr>
            </w:pPr>
            <w:r w:rsidRPr="0019533E">
              <w:rPr>
                <w:rFonts w:ascii="Times New Roman" w:hAnsi="Times New Roman" w:cs="Times New Roman"/>
                <w:i/>
                <w:sz w:val="24"/>
                <w:szCs w:val="24"/>
                <w:lang w:val="sah-RU"/>
              </w:rPr>
              <w:t>% кач</w:t>
            </w:r>
            <w:r w:rsidRPr="0019533E">
              <w:rPr>
                <w:rFonts w:ascii="Times New Roman" w:hAnsi="Times New Roman" w:cs="Times New Roman"/>
                <w:i/>
                <w:sz w:val="24"/>
                <w:szCs w:val="24"/>
              </w:rPr>
              <w:t>е</w:t>
            </w:r>
          </w:p>
          <w:p w:rsidR="00D81BA0" w:rsidRPr="0019533E" w:rsidRDefault="00D81BA0" w:rsidP="00F30C7D">
            <w:pPr>
              <w:spacing w:after="0" w:line="100" w:lineRule="atLeast"/>
              <w:ind w:right="113"/>
              <w:rPr>
                <w:rFonts w:ascii="Times New Roman" w:hAnsi="Times New Roman" w:cs="Times New Roman"/>
                <w:i/>
                <w:sz w:val="24"/>
                <w:szCs w:val="24"/>
                <w:lang w:val="sah-RU"/>
              </w:rPr>
            </w:pPr>
            <w:r w:rsidRPr="0019533E">
              <w:rPr>
                <w:rFonts w:ascii="Times New Roman" w:hAnsi="Times New Roman" w:cs="Times New Roman"/>
                <w:i/>
                <w:sz w:val="24"/>
                <w:szCs w:val="24"/>
                <w:lang w:val="sah-RU"/>
              </w:rPr>
              <w:t>ства</w:t>
            </w:r>
          </w:p>
        </w:tc>
        <w:tc>
          <w:tcPr>
            <w:tcW w:w="1673"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Прохождение программы</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разница</w:t>
            </w: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sz w:val="24"/>
                <w:szCs w:val="24"/>
              </w:rPr>
            </w:pPr>
            <w:r w:rsidRPr="0019533E">
              <w:rPr>
                <w:rFonts w:ascii="Times New Roman" w:hAnsi="Times New Roman" w:cs="Times New Roman"/>
                <w:i/>
                <w:sz w:val="24"/>
                <w:szCs w:val="24"/>
                <w:lang w:val="sah-RU"/>
              </w:rPr>
              <w:t>причины</w:t>
            </w:r>
          </w:p>
        </w:tc>
      </w:tr>
      <w:tr w:rsidR="00D81BA0" w:rsidRPr="0019533E" w:rsidTr="00650514">
        <w:trPr>
          <w:cantSplit/>
          <w:trHeight w:val="915"/>
        </w:trPr>
        <w:tc>
          <w:tcPr>
            <w:tcW w:w="742" w:type="dxa"/>
            <w:vMerge/>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rPr>
                <w:rFonts w:ascii="Times New Roman" w:hAnsi="Times New Roman" w:cs="Times New Roman"/>
                <w:sz w:val="24"/>
                <w:szCs w:val="24"/>
              </w:rPr>
            </w:pPr>
          </w:p>
        </w:tc>
        <w:tc>
          <w:tcPr>
            <w:tcW w:w="1526" w:type="dxa"/>
            <w:vMerge/>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rPr>
                <w:rFonts w:ascii="Times New Roman" w:hAnsi="Times New Roman" w:cs="Times New Roman"/>
                <w:sz w:val="24"/>
                <w:szCs w:val="24"/>
              </w:rPr>
            </w:pPr>
          </w:p>
        </w:tc>
        <w:tc>
          <w:tcPr>
            <w:tcW w:w="108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5 и 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ind w:left="113" w:right="113"/>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ind w:left="113" w:right="113"/>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По программе</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Факт. дано</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5кл</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A44D50"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Биология</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0"/>
                <w:szCs w:val="20"/>
              </w:rPr>
            </w:pPr>
            <w:proofErr w:type="spellStart"/>
            <w:r w:rsidRPr="0019533E">
              <w:rPr>
                <w:rFonts w:ascii="Times New Roman" w:hAnsi="Times New Roman" w:cs="Times New Roman"/>
                <w:i/>
                <w:sz w:val="20"/>
                <w:szCs w:val="20"/>
              </w:rPr>
              <w:t>Укороч</w:t>
            </w:r>
            <w:proofErr w:type="spellEnd"/>
            <w:r w:rsidRPr="0019533E">
              <w:rPr>
                <w:rFonts w:ascii="Times New Roman" w:hAnsi="Times New Roman" w:cs="Times New Roman"/>
                <w:i/>
                <w:sz w:val="20"/>
                <w:szCs w:val="20"/>
              </w:rPr>
              <w:t>.</w:t>
            </w:r>
          </w:p>
          <w:p w:rsidR="00D81BA0" w:rsidRPr="0019533E" w:rsidRDefault="00D81BA0" w:rsidP="00F30C7D">
            <w:pPr>
              <w:spacing w:after="0" w:line="100" w:lineRule="atLeast"/>
              <w:rPr>
                <w:rFonts w:ascii="Times New Roman" w:hAnsi="Times New Roman" w:cs="Times New Roman"/>
                <w:i/>
                <w:sz w:val="20"/>
                <w:szCs w:val="20"/>
              </w:rPr>
            </w:pPr>
            <w:proofErr w:type="spellStart"/>
            <w:r w:rsidRPr="0019533E">
              <w:rPr>
                <w:rFonts w:ascii="Times New Roman" w:hAnsi="Times New Roman" w:cs="Times New Roman"/>
                <w:i/>
                <w:sz w:val="20"/>
                <w:szCs w:val="20"/>
              </w:rPr>
              <w:t>раб</w:t>
            </w:r>
            <w:proofErr w:type="gramStart"/>
            <w:r w:rsidRPr="0019533E">
              <w:rPr>
                <w:rFonts w:ascii="Times New Roman" w:hAnsi="Times New Roman" w:cs="Times New Roman"/>
                <w:i/>
                <w:sz w:val="20"/>
                <w:szCs w:val="20"/>
              </w:rPr>
              <w:t>.д</w:t>
            </w:r>
            <w:proofErr w:type="gramEnd"/>
            <w:r w:rsidRPr="0019533E">
              <w:rPr>
                <w:rFonts w:ascii="Times New Roman" w:hAnsi="Times New Roman" w:cs="Times New Roman"/>
                <w:i/>
                <w:sz w:val="20"/>
                <w:szCs w:val="20"/>
              </w:rPr>
              <w:t>ни</w:t>
            </w:r>
            <w:proofErr w:type="spellEnd"/>
            <w:r w:rsidRPr="0019533E">
              <w:rPr>
                <w:rFonts w:ascii="Times New Roman" w:hAnsi="Times New Roman" w:cs="Times New Roman"/>
                <w:i/>
                <w:sz w:val="20"/>
                <w:szCs w:val="20"/>
              </w:rPr>
              <w:t xml:space="preserve"> в связи с </w:t>
            </w:r>
            <w:proofErr w:type="spellStart"/>
            <w:r w:rsidRPr="0019533E">
              <w:rPr>
                <w:rFonts w:ascii="Times New Roman" w:hAnsi="Times New Roman" w:cs="Times New Roman"/>
                <w:i/>
                <w:sz w:val="20"/>
                <w:szCs w:val="20"/>
              </w:rPr>
              <w:t>отопит.сезоном</w:t>
            </w:r>
            <w:proofErr w:type="spellEnd"/>
          </w:p>
          <w:p w:rsidR="00D81BA0" w:rsidRPr="0019533E" w:rsidRDefault="00D81BA0" w:rsidP="00F30C7D">
            <w:pPr>
              <w:spacing w:after="0" w:line="100" w:lineRule="atLeast"/>
              <w:rPr>
                <w:rFonts w:ascii="Times New Roman" w:hAnsi="Times New Roman" w:cs="Times New Roman"/>
                <w:i/>
                <w:sz w:val="20"/>
                <w:szCs w:val="20"/>
              </w:rPr>
            </w:pPr>
            <w:r w:rsidRPr="0019533E">
              <w:rPr>
                <w:rFonts w:ascii="Times New Roman" w:hAnsi="Times New Roman" w:cs="Times New Roman"/>
                <w:i/>
                <w:sz w:val="20"/>
                <w:szCs w:val="20"/>
              </w:rPr>
              <w:t>Акт</w:t>
            </w:r>
            <w:proofErr w:type="gramStart"/>
            <w:r w:rsidRPr="0019533E">
              <w:rPr>
                <w:rFonts w:ascii="Times New Roman" w:hAnsi="Times New Roman" w:cs="Times New Roman"/>
                <w:i/>
                <w:sz w:val="20"/>
                <w:szCs w:val="20"/>
              </w:rPr>
              <w:t>.</w:t>
            </w:r>
            <w:proofErr w:type="gramEnd"/>
            <w:r w:rsidRPr="0019533E">
              <w:rPr>
                <w:rFonts w:ascii="Times New Roman" w:hAnsi="Times New Roman" w:cs="Times New Roman"/>
                <w:i/>
                <w:sz w:val="20"/>
                <w:szCs w:val="20"/>
              </w:rPr>
              <w:t xml:space="preserve"> </w:t>
            </w:r>
            <w:proofErr w:type="gramStart"/>
            <w:r w:rsidRPr="0019533E">
              <w:rPr>
                <w:rFonts w:ascii="Times New Roman" w:hAnsi="Times New Roman" w:cs="Times New Roman"/>
                <w:i/>
                <w:sz w:val="20"/>
                <w:szCs w:val="20"/>
              </w:rPr>
              <w:t>д</w:t>
            </w:r>
            <w:proofErr w:type="gramEnd"/>
            <w:r w:rsidRPr="0019533E">
              <w:rPr>
                <w:rFonts w:ascii="Times New Roman" w:hAnsi="Times New Roman" w:cs="Times New Roman"/>
                <w:i/>
                <w:sz w:val="20"/>
                <w:szCs w:val="20"/>
              </w:rPr>
              <w:t>ни</w:t>
            </w: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80%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80%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60%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80%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44D50">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r w:rsidRPr="0019533E">
              <w:rPr>
                <w:rFonts w:ascii="Times New Roman" w:hAnsi="Times New Roman" w:cs="Times New Roman"/>
                <w:i/>
                <w:sz w:val="24"/>
                <w:szCs w:val="24"/>
              </w:rPr>
              <w:t>кл.</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Биология </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0"/>
                <w:szCs w:val="20"/>
              </w:rPr>
            </w:pPr>
            <w:proofErr w:type="spellStart"/>
            <w:r w:rsidRPr="0019533E">
              <w:rPr>
                <w:rFonts w:ascii="Times New Roman" w:hAnsi="Times New Roman" w:cs="Times New Roman"/>
                <w:i/>
                <w:sz w:val="20"/>
                <w:szCs w:val="20"/>
              </w:rPr>
              <w:t>Акт</w:t>
            </w:r>
            <w:proofErr w:type="gramStart"/>
            <w:r w:rsidRPr="0019533E">
              <w:rPr>
                <w:rFonts w:ascii="Times New Roman" w:hAnsi="Times New Roman" w:cs="Times New Roman"/>
                <w:i/>
                <w:sz w:val="20"/>
                <w:szCs w:val="20"/>
              </w:rPr>
              <w:t>.д</w:t>
            </w:r>
            <w:proofErr w:type="gramEnd"/>
            <w:r w:rsidRPr="0019533E">
              <w:rPr>
                <w:rFonts w:ascii="Times New Roman" w:hAnsi="Times New Roman" w:cs="Times New Roman"/>
                <w:i/>
                <w:sz w:val="20"/>
                <w:szCs w:val="20"/>
              </w:rPr>
              <w:t>ни</w:t>
            </w:r>
            <w:proofErr w:type="spellEnd"/>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44D50">
            <w:pPr>
              <w:spacing w:after="0" w:line="100" w:lineRule="atLeast"/>
              <w:rPr>
                <w:rFonts w:ascii="Times New Roman" w:hAnsi="Times New Roman" w:cs="Times New Roman"/>
                <w:i/>
                <w:sz w:val="24"/>
                <w:szCs w:val="24"/>
              </w:rPr>
            </w:pPr>
            <w:r>
              <w:rPr>
                <w:rFonts w:ascii="Times New Roman" w:hAnsi="Times New Roman" w:cs="Times New Roman"/>
                <w:i/>
                <w:sz w:val="24"/>
                <w:szCs w:val="24"/>
              </w:rPr>
              <w:t>12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44D50">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44D50">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44D50">
            <w:pPr>
              <w:spacing w:after="0" w:line="100" w:lineRule="atLeast"/>
              <w:rPr>
                <w:rFonts w:ascii="Times New Roman" w:hAnsi="Times New Roman" w:cs="Times New Roman"/>
                <w:i/>
                <w:sz w:val="24"/>
                <w:szCs w:val="24"/>
              </w:rPr>
            </w:pPr>
            <w:r>
              <w:rPr>
                <w:rFonts w:ascii="Times New Roman" w:hAnsi="Times New Roman" w:cs="Times New Roman"/>
                <w:i/>
                <w:sz w:val="24"/>
                <w:szCs w:val="24"/>
              </w:rPr>
              <w:t>35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F91022">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ind w:right="-108"/>
              <w:rPr>
                <w:rFonts w:ascii="Times New Roman" w:hAnsi="Times New Roman" w:cs="Times New Roman"/>
                <w:i/>
                <w:sz w:val="24"/>
                <w:szCs w:val="24"/>
              </w:rPr>
            </w:pPr>
            <w:r>
              <w:rPr>
                <w:rFonts w:ascii="Times New Roman" w:hAnsi="Times New Roman" w:cs="Times New Roman"/>
                <w:i/>
                <w:sz w:val="24"/>
                <w:szCs w:val="24"/>
              </w:rPr>
              <w:t>7</w:t>
            </w:r>
            <w:r w:rsidRPr="0019533E">
              <w:rPr>
                <w:rFonts w:ascii="Times New Roman" w:hAnsi="Times New Roman" w:cs="Times New Roman"/>
                <w:i/>
                <w:sz w:val="24"/>
                <w:szCs w:val="24"/>
              </w:rPr>
              <w:t xml:space="preserve"> </w:t>
            </w:r>
            <w:proofErr w:type="spellStart"/>
            <w:r w:rsidRPr="0019533E">
              <w:rPr>
                <w:rFonts w:ascii="Times New Roman" w:hAnsi="Times New Roman" w:cs="Times New Roman"/>
                <w:i/>
                <w:sz w:val="24"/>
                <w:szCs w:val="24"/>
              </w:rPr>
              <w:t>кл</w:t>
            </w:r>
            <w:proofErr w:type="spellEnd"/>
            <w:r w:rsidRPr="0019533E">
              <w:rPr>
                <w:rFonts w:ascii="Times New Roman" w:hAnsi="Times New Roman" w:cs="Times New Roman"/>
                <w:i/>
                <w:sz w:val="24"/>
                <w:szCs w:val="24"/>
              </w:rPr>
              <w:t>.</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Биология </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 xml:space="preserve"> </w:t>
            </w: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r>
              <w:rPr>
                <w:rFonts w:ascii="Times New Roman" w:hAnsi="Times New Roman" w:cs="Times New Roman"/>
                <w:i/>
                <w:sz w:val="24"/>
                <w:szCs w:val="24"/>
              </w:rPr>
              <w:t>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44D50">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r>
              <w:rPr>
                <w:rFonts w:ascii="Times New Roman" w:hAnsi="Times New Roman" w:cs="Times New Roman"/>
                <w:i/>
                <w:sz w:val="24"/>
                <w:szCs w:val="24"/>
              </w:rPr>
              <w:t>8</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2</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262056">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Акт.дни ИШУП</w:t>
            </w:r>
          </w:p>
        </w:tc>
      </w:tr>
      <w:tr w:rsidR="00D81BA0" w:rsidRPr="0019533E" w:rsidTr="00F91022">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 xml:space="preserve"> </w:t>
            </w: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r>
              <w:rPr>
                <w:rFonts w:ascii="Times New Roman" w:hAnsi="Times New Roman" w:cs="Times New Roman"/>
                <w:i/>
                <w:sz w:val="24"/>
                <w:szCs w:val="24"/>
              </w:rPr>
              <w:t>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F91022">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 xml:space="preserve"> </w:t>
            </w: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44D50">
            <w:pPr>
              <w:spacing w:after="0" w:line="100" w:lineRule="atLeast"/>
              <w:rPr>
                <w:rFonts w:ascii="Times New Roman" w:hAnsi="Times New Roman" w:cs="Times New Roman"/>
                <w:i/>
                <w:sz w:val="24"/>
                <w:szCs w:val="24"/>
              </w:rPr>
            </w:pPr>
            <w:r>
              <w:rPr>
                <w:rFonts w:ascii="Times New Roman" w:hAnsi="Times New Roman" w:cs="Times New Roman"/>
                <w:i/>
                <w:sz w:val="24"/>
                <w:szCs w:val="24"/>
              </w:rPr>
              <w:t>19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F91022">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F91022">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 xml:space="preserve"> </w:t>
            </w: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lang w:val="sah-RU"/>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F91022">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r w:rsidRPr="0019533E">
              <w:rPr>
                <w:rFonts w:ascii="Times New Roman" w:hAnsi="Times New Roman" w:cs="Times New Roman"/>
                <w:i/>
                <w:sz w:val="24"/>
                <w:szCs w:val="24"/>
              </w:rPr>
              <w:t xml:space="preserve"> </w:t>
            </w:r>
            <w:proofErr w:type="spellStart"/>
            <w:r w:rsidRPr="0019533E">
              <w:rPr>
                <w:rFonts w:ascii="Times New Roman" w:hAnsi="Times New Roman" w:cs="Times New Roman"/>
                <w:i/>
                <w:sz w:val="24"/>
                <w:szCs w:val="24"/>
              </w:rPr>
              <w:t>кл</w:t>
            </w:r>
            <w:proofErr w:type="spellEnd"/>
            <w:r w:rsidRPr="0019533E">
              <w:rPr>
                <w:rFonts w:ascii="Times New Roman" w:hAnsi="Times New Roman" w:cs="Times New Roman"/>
                <w:i/>
                <w:sz w:val="24"/>
                <w:szCs w:val="24"/>
              </w:rPr>
              <w:t>.</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биология</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A44D50">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0"/>
                <w:szCs w:val="20"/>
              </w:rPr>
            </w:pPr>
            <w:proofErr w:type="spellStart"/>
            <w:r w:rsidRPr="0019533E">
              <w:rPr>
                <w:rFonts w:ascii="Times New Roman" w:hAnsi="Times New Roman" w:cs="Times New Roman"/>
                <w:i/>
                <w:sz w:val="20"/>
                <w:szCs w:val="20"/>
              </w:rPr>
              <w:t>Укороч</w:t>
            </w:r>
            <w:proofErr w:type="spellEnd"/>
            <w:r w:rsidRPr="0019533E">
              <w:rPr>
                <w:rFonts w:ascii="Times New Roman" w:hAnsi="Times New Roman" w:cs="Times New Roman"/>
                <w:i/>
                <w:sz w:val="20"/>
                <w:szCs w:val="20"/>
              </w:rPr>
              <w:t>.</w:t>
            </w:r>
          </w:p>
          <w:p w:rsidR="00D81BA0" w:rsidRPr="0019533E" w:rsidRDefault="00D81BA0" w:rsidP="00F30C7D">
            <w:pPr>
              <w:spacing w:after="0" w:line="100" w:lineRule="atLeast"/>
              <w:rPr>
                <w:rFonts w:ascii="Times New Roman" w:hAnsi="Times New Roman" w:cs="Times New Roman"/>
                <w:i/>
                <w:sz w:val="20"/>
                <w:szCs w:val="20"/>
              </w:rPr>
            </w:pPr>
            <w:proofErr w:type="spellStart"/>
            <w:r w:rsidRPr="0019533E">
              <w:rPr>
                <w:rFonts w:ascii="Times New Roman" w:hAnsi="Times New Roman" w:cs="Times New Roman"/>
                <w:i/>
                <w:sz w:val="20"/>
                <w:szCs w:val="20"/>
              </w:rPr>
              <w:t>раб</w:t>
            </w:r>
            <w:proofErr w:type="gramStart"/>
            <w:r w:rsidRPr="0019533E">
              <w:rPr>
                <w:rFonts w:ascii="Times New Roman" w:hAnsi="Times New Roman" w:cs="Times New Roman"/>
                <w:i/>
                <w:sz w:val="20"/>
                <w:szCs w:val="20"/>
              </w:rPr>
              <w:t>.д</w:t>
            </w:r>
            <w:proofErr w:type="gramEnd"/>
            <w:r w:rsidRPr="0019533E">
              <w:rPr>
                <w:rFonts w:ascii="Times New Roman" w:hAnsi="Times New Roman" w:cs="Times New Roman"/>
                <w:i/>
                <w:sz w:val="20"/>
                <w:szCs w:val="20"/>
              </w:rPr>
              <w:t>ни</w:t>
            </w:r>
            <w:proofErr w:type="spellEnd"/>
            <w:r w:rsidRPr="0019533E">
              <w:rPr>
                <w:rFonts w:ascii="Times New Roman" w:hAnsi="Times New Roman" w:cs="Times New Roman"/>
                <w:i/>
                <w:sz w:val="20"/>
                <w:szCs w:val="20"/>
              </w:rPr>
              <w:t xml:space="preserve"> в связи с </w:t>
            </w:r>
            <w:proofErr w:type="spellStart"/>
            <w:r w:rsidRPr="0019533E">
              <w:rPr>
                <w:rFonts w:ascii="Times New Roman" w:hAnsi="Times New Roman" w:cs="Times New Roman"/>
                <w:i/>
                <w:sz w:val="20"/>
                <w:szCs w:val="20"/>
              </w:rPr>
              <w:t>отопит.сезоном</w:t>
            </w:r>
            <w:proofErr w:type="spellEnd"/>
          </w:p>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0"/>
                <w:szCs w:val="20"/>
              </w:rPr>
              <w:t>Акт</w:t>
            </w:r>
            <w:proofErr w:type="gramStart"/>
            <w:r w:rsidRPr="0019533E">
              <w:rPr>
                <w:rFonts w:ascii="Times New Roman" w:hAnsi="Times New Roman" w:cs="Times New Roman"/>
                <w:i/>
                <w:sz w:val="20"/>
                <w:szCs w:val="20"/>
              </w:rPr>
              <w:t>.</w:t>
            </w:r>
            <w:proofErr w:type="gramEnd"/>
            <w:r w:rsidRPr="0019533E">
              <w:rPr>
                <w:rFonts w:ascii="Times New Roman" w:hAnsi="Times New Roman" w:cs="Times New Roman"/>
                <w:i/>
                <w:sz w:val="20"/>
                <w:szCs w:val="20"/>
              </w:rPr>
              <w:t xml:space="preserve"> </w:t>
            </w:r>
            <w:proofErr w:type="gramStart"/>
            <w:r w:rsidRPr="0019533E">
              <w:rPr>
                <w:rFonts w:ascii="Times New Roman" w:hAnsi="Times New Roman" w:cs="Times New Roman"/>
                <w:i/>
                <w:sz w:val="20"/>
                <w:szCs w:val="20"/>
              </w:rPr>
              <w:t>д</w:t>
            </w:r>
            <w:proofErr w:type="gramEnd"/>
            <w:r w:rsidRPr="0019533E">
              <w:rPr>
                <w:rFonts w:ascii="Times New Roman" w:hAnsi="Times New Roman" w:cs="Times New Roman"/>
                <w:i/>
                <w:sz w:val="20"/>
                <w:szCs w:val="20"/>
              </w:rPr>
              <w:t>ни</w:t>
            </w: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r w:rsidRPr="0019533E">
              <w:rPr>
                <w:rFonts w:ascii="Times New Roman" w:hAnsi="Times New Roman" w:cs="Times New Roman"/>
                <w:i/>
                <w:sz w:val="24"/>
                <w:szCs w:val="24"/>
              </w:rPr>
              <w:t>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r>
              <w:rPr>
                <w:rFonts w:ascii="Times New Roman" w:hAnsi="Times New Roman" w:cs="Times New Roman"/>
                <w:i/>
                <w:sz w:val="24"/>
                <w:szCs w:val="24"/>
              </w:rPr>
              <w:t>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8</w:t>
            </w:r>
            <w:r>
              <w:rPr>
                <w:rFonts w:ascii="Times New Roman" w:hAnsi="Times New Roman" w:cs="Times New Roman"/>
                <w:i/>
                <w:sz w:val="24"/>
                <w:szCs w:val="24"/>
              </w:rPr>
              <w:t>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20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86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r w:rsidRPr="0019533E">
              <w:rPr>
                <w:rFonts w:ascii="Times New Roman" w:hAnsi="Times New Roman" w:cs="Times New Roman"/>
                <w:i/>
                <w:sz w:val="24"/>
                <w:szCs w:val="24"/>
              </w:rPr>
              <w:t>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86</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60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r w:rsidRPr="0019533E">
              <w:rPr>
                <w:rFonts w:ascii="Times New Roman" w:hAnsi="Times New Roman" w:cs="Times New Roman"/>
                <w:i/>
                <w:sz w:val="24"/>
                <w:szCs w:val="24"/>
              </w:rPr>
              <w:t>9</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9 </w:t>
            </w:r>
            <w:proofErr w:type="spellStart"/>
            <w:r w:rsidRPr="0019533E">
              <w:rPr>
                <w:rFonts w:ascii="Times New Roman" w:hAnsi="Times New Roman" w:cs="Times New Roman"/>
                <w:i/>
                <w:sz w:val="24"/>
                <w:szCs w:val="24"/>
              </w:rPr>
              <w:t>кл</w:t>
            </w:r>
            <w:proofErr w:type="spellEnd"/>
            <w:r w:rsidRPr="0019533E">
              <w:rPr>
                <w:rFonts w:ascii="Times New Roman" w:hAnsi="Times New Roman" w:cs="Times New Roman"/>
                <w:i/>
                <w:sz w:val="24"/>
                <w:szCs w:val="24"/>
              </w:rPr>
              <w:t>.</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Биология </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0"/>
                <w:szCs w:val="20"/>
              </w:rPr>
            </w:pPr>
            <w:proofErr w:type="spellStart"/>
            <w:r w:rsidRPr="0019533E">
              <w:rPr>
                <w:rFonts w:ascii="Times New Roman" w:hAnsi="Times New Roman" w:cs="Times New Roman"/>
                <w:i/>
                <w:sz w:val="20"/>
                <w:szCs w:val="20"/>
              </w:rPr>
              <w:t>Укороч</w:t>
            </w:r>
            <w:proofErr w:type="spellEnd"/>
            <w:r w:rsidRPr="0019533E">
              <w:rPr>
                <w:rFonts w:ascii="Times New Roman" w:hAnsi="Times New Roman" w:cs="Times New Roman"/>
                <w:i/>
                <w:sz w:val="20"/>
                <w:szCs w:val="20"/>
              </w:rPr>
              <w:t>.</w:t>
            </w:r>
          </w:p>
          <w:p w:rsidR="00D81BA0" w:rsidRPr="0019533E" w:rsidRDefault="00D81BA0" w:rsidP="00F30C7D">
            <w:pPr>
              <w:spacing w:after="0" w:line="100" w:lineRule="atLeast"/>
              <w:rPr>
                <w:rFonts w:ascii="Times New Roman" w:hAnsi="Times New Roman" w:cs="Times New Roman"/>
                <w:i/>
                <w:sz w:val="20"/>
                <w:szCs w:val="20"/>
              </w:rPr>
            </w:pPr>
            <w:proofErr w:type="spellStart"/>
            <w:r w:rsidRPr="0019533E">
              <w:rPr>
                <w:rFonts w:ascii="Times New Roman" w:hAnsi="Times New Roman" w:cs="Times New Roman"/>
                <w:i/>
                <w:sz w:val="20"/>
                <w:szCs w:val="20"/>
              </w:rPr>
              <w:t>раб</w:t>
            </w:r>
            <w:proofErr w:type="gramStart"/>
            <w:r w:rsidRPr="0019533E">
              <w:rPr>
                <w:rFonts w:ascii="Times New Roman" w:hAnsi="Times New Roman" w:cs="Times New Roman"/>
                <w:i/>
                <w:sz w:val="20"/>
                <w:szCs w:val="20"/>
              </w:rPr>
              <w:t>.д</w:t>
            </w:r>
            <w:proofErr w:type="gramEnd"/>
            <w:r w:rsidRPr="0019533E">
              <w:rPr>
                <w:rFonts w:ascii="Times New Roman" w:hAnsi="Times New Roman" w:cs="Times New Roman"/>
                <w:i/>
                <w:sz w:val="20"/>
                <w:szCs w:val="20"/>
              </w:rPr>
              <w:t>ни</w:t>
            </w:r>
            <w:proofErr w:type="spellEnd"/>
            <w:r w:rsidRPr="0019533E">
              <w:rPr>
                <w:rFonts w:ascii="Times New Roman" w:hAnsi="Times New Roman" w:cs="Times New Roman"/>
                <w:i/>
                <w:sz w:val="20"/>
                <w:szCs w:val="20"/>
              </w:rPr>
              <w:t xml:space="preserve"> в связи с </w:t>
            </w:r>
            <w:proofErr w:type="spellStart"/>
            <w:r w:rsidRPr="0019533E">
              <w:rPr>
                <w:rFonts w:ascii="Times New Roman" w:hAnsi="Times New Roman" w:cs="Times New Roman"/>
                <w:i/>
                <w:sz w:val="20"/>
                <w:szCs w:val="20"/>
              </w:rPr>
              <w:t>отопит.сезоном</w:t>
            </w:r>
            <w:proofErr w:type="spellEnd"/>
          </w:p>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0"/>
                <w:szCs w:val="20"/>
              </w:rPr>
              <w:t>Акт</w:t>
            </w:r>
            <w:proofErr w:type="gramStart"/>
            <w:r w:rsidRPr="0019533E">
              <w:rPr>
                <w:rFonts w:ascii="Times New Roman" w:hAnsi="Times New Roman" w:cs="Times New Roman"/>
                <w:i/>
                <w:sz w:val="20"/>
                <w:szCs w:val="20"/>
              </w:rPr>
              <w:t>.</w:t>
            </w:r>
            <w:proofErr w:type="gramEnd"/>
            <w:r w:rsidRPr="0019533E">
              <w:rPr>
                <w:rFonts w:ascii="Times New Roman" w:hAnsi="Times New Roman" w:cs="Times New Roman"/>
                <w:i/>
                <w:sz w:val="20"/>
                <w:szCs w:val="20"/>
              </w:rPr>
              <w:t xml:space="preserve"> </w:t>
            </w:r>
            <w:proofErr w:type="gramStart"/>
            <w:r w:rsidRPr="0019533E">
              <w:rPr>
                <w:rFonts w:ascii="Times New Roman" w:hAnsi="Times New Roman" w:cs="Times New Roman"/>
                <w:i/>
                <w:sz w:val="20"/>
                <w:szCs w:val="20"/>
              </w:rPr>
              <w:t>д</w:t>
            </w:r>
            <w:proofErr w:type="gramEnd"/>
            <w:r w:rsidRPr="0019533E">
              <w:rPr>
                <w:rFonts w:ascii="Times New Roman" w:hAnsi="Times New Roman" w:cs="Times New Roman"/>
                <w:i/>
                <w:sz w:val="20"/>
                <w:szCs w:val="20"/>
              </w:rPr>
              <w:t>ни</w:t>
            </w: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57</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11</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10 </w:t>
            </w:r>
            <w:proofErr w:type="spellStart"/>
            <w:r w:rsidRPr="0019533E">
              <w:rPr>
                <w:rFonts w:ascii="Times New Roman" w:hAnsi="Times New Roman" w:cs="Times New Roman"/>
                <w:i/>
                <w:sz w:val="24"/>
                <w:szCs w:val="24"/>
              </w:rPr>
              <w:t>кл</w:t>
            </w:r>
            <w:proofErr w:type="spellEnd"/>
            <w:r w:rsidRPr="0019533E">
              <w:rPr>
                <w:rFonts w:ascii="Times New Roman" w:hAnsi="Times New Roman" w:cs="Times New Roman"/>
                <w:i/>
                <w:sz w:val="24"/>
                <w:szCs w:val="24"/>
              </w:rPr>
              <w:t>.</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Биология </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0"/>
                <w:szCs w:val="20"/>
              </w:rPr>
            </w:pPr>
            <w:proofErr w:type="spellStart"/>
            <w:r w:rsidRPr="0019533E">
              <w:rPr>
                <w:rFonts w:ascii="Times New Roman" w:hAnsi="Times New Roman" w:cs="Times New Roman"/>
                <w:i/>
                <w:sz w:val="20"/>
                <w:szCs w:val="20"/>
              </w:rPr>
              <w:t>Укороч</w:t>
            </w:r>
            <w:proofErr w:type="spellEnd"/>
            <w:r w:rsidRPr="0019533E">
              <w:rPr>
                <w:rFonts w:ascii="Times New Roman" w:hAnsi="Times New Roman" w:cs="Times New Roman"/>
                <w:i/>
                <w:sz w:val="20"/>
                <w:szCs w:val="20"/>
              </w:rPr>
              <w:t>.</w:t>
            </w:r>
          </w:p>
          <w:p w:rsidR="00D81BA0" w:rsidRPr="0019533E" w:rsidRDefault="00D81BA0" w:rsidP="00C91A2A">
            <w:pPr>
              <w:spacing w:after="0" w:line="100" w:lineRule="atLeast"/>
              <w:rPr>
                <w:rFonts w:ascii="Times New Roman" w:hAnsi="Times New Roman" w:cs="Times New Roman"/>
                <w:i/>
                <w:sz w:val="20"/>
                <w:szCs w:val="20"/>
              </w:rPr>
            </w:pPr>
            <w:proofErr w:type="spellStart"/>
            <w:r w:rsidRPr="0019533E">
              <w:rPr>
                <w:rFonts w:ascii="Times New Roman" w:hAnsi="Times New Roman" w:cs="Times New Roman"/>
                <w:i/>
                <w:sz w:val="20"/>
                <w:szCs w:val="20"/>
              </w:rPr>
              <w:t>раб</w:t>
            </w:r>
            <w:proofErr w:type="gramStart"/>
            <w:r w:rsidRPr="0019533E">
              <w:rPr>
                <w:rFonts w:ascii="Times New Roman" w:hAnsi="Times New Roman" w:cs="Times New Roman"/>
                <w:i/>
                <w:sz w:val="20"/>
                <w:szCs w:val="20"/>
              </w:rPr>
              <w:t>.д</w:t>
            </w:r>
            <w:proofErr w:type="gramEnd"/>
            <w:r w:rsidRPr="0019533E">
              <w:rPr>
                <w:rFonts w:ascii="Times New Roman" w:hAnsi="Times New Roman" w:cs="Times New Roman"/>
                <w:i/>
                <w:sz w:val="20"/>
                <w:szCs w:val="20"/>
              </w:rPr>
              <w:t>ни</w:t>
            </w:r>
            <w:proofErr w:type="spellEnd"/>
            <w:r w:rsidRPr="0019533E">
              <w:rPr>
                <w:rFonts w:ascii="Times New Roman" w:hAnsi="Times New Roman" w:cs="Times New Roman"/>
                <w:i/>
                <w:sz w:val="20"/>
                <w:szCs w:val="20"/>
              </w:rPr>
              <w:t xml:space="preserve"> в связи с </w:t>
            </w:r>
            <w:proofErr w:type="spellStart"/>
            <w:r w:rsidRPr="0019533E">
              <w:rPr>
                <w:rFonts w:ascii="Times New Roman" w:hAnsi="Times New Roman" w:cs="Times New Roman"/>
                <w:i/>
                <w:sz w:val="20"/>
                <w:szCs w:val="20"/>
              </w:rPr>
              <w:t>отопит.сезоном</w:t>
            </w:r>
            <w:proofErr w:type="spellEnd"/>
          </w:p>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0"/>
                <w:szCs w:val="20"/>
              </w:rPr>
              <w:t>Акт</w:t>
            </w:r>
            <w:proofErr w:type="gramStart"/>
            <w:r w:rsidRPr="0019533E">
              <w:rPr>
                <w:rFonts w:ascii="Times New Roman" w:hAnsi="Times New Roman" w:cs="Times New Roman"/>
                <w:i/>
                <w:sz w:val="20"/>
                <w:szCs w:val="20"/>
              </w:rPr>
              <w:t>.</w:t>
            </w:r>
            <w:proofErr w:type="gramEnd"/>
            <w:r w:rsidRPr="0019533E">
              <w:rPr>
                <w:rFonts w:ascii="Times New Roman" w:hAnsi="Times New Roman" w:cs="Times New Roman"/>
                <w:i/>
                <w:sz w:val="20"/>
                <w:szCs w:val="20"/>
              </w:rPr>
              <w:t xml:space="preserve"> </w:t>
            </w:r>
            <w:proofErr w:type="gramStart"/>
            <w:r w:rsidRPr="0019533E">
              <w:rPr>
                <w:rFonts w:ascii="Times New Roman" w:hAnsi="Times New Roman" w:cs="Times New Roman"/>
                <w:i/>
                <w:sz w:val="20"/>
                <w:szCs w:val="20"/>
              </w:rPr>
              <w:t>д</w:t>
            </w:r>
            <w:proofErr w:type="gramEnd"/>
            <w:r w:rsidRPr="0019533E">
              <w:rPr>
                <w:rFonts w:ascii="Times New Roman" w:hAnsi="Times New Roman" w:cs="Times New Roman"/>
                <w:i/>
                <w:sz w:val="20"/>
                <w:szCs w:val="20"/>
              </w:rPr>
              <w:t>ни</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11 </w:t>
            </w:r>
            <w:proofErr w:type="spellStart"/>
            <w:r w:rsidRPr="0019533E">
              <w:rPr>
                <w:rFonts w:ascii="Times New Roman" w:hAnsi="Times New Roman" w:cs="Times New Roman"/>
                <w:i/>
                <w:sz w:val="24"/>
                <w:szCs w:val="24"/>
              </w:rPr>
              <w:t>кл</w:t>
            </w:r>
            <w:proofErr w:type="spellEnd"/>
            <w:r w:rsidRPr="0019533E">
              <w:rPr>
                <w:rFonts w:ascii="Times New Roman" w:hAnsi="Times New Roman" w:cs="Times New Roman"/>
                <w:i/>
                <w:sz w:val="24"/>
                <w:szCs w:val="24"/>
              </w:rPr>
              <w:t>.</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Биология </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0"/>
                <w:szCs w:val="20"/>
              </w:rPr>
            </w:pPr>
            <w:proofErr w:type="spellStart"/>
            <w:r w:rsidRPr="0019533E">
              <w:rPr>
                <w:rFonts w:ascii="Times New Roman" w:hAnsi="Times New Roman" w:cs="Times New Roman"/>
                <w:i/>
                <w:sz w:val="20"/>
                <w:szCs w:val="20"/>
              </w:rPr>
              <w:t>Укороч</w:t>
            </w:r>
            <w:proofErr w:type="spellEnd"/>
            <w:r w:rsidRPr="0019533E">
              <w:rPr>
                <w:rFonts w:ascii="Times New Roman" w:hAnsi="Times New Roman" w:cs="Times New Roman"/>
                <w:i/>
                <w:sz w:val="20"/>
                <w:szCs w:val="20"/>
              </w:rPr>
              <w:t>.</w:t>
            </w:r>
          </w:p>
          <w:p w:rsidR="00D81BA0" w:rsidRPr="0019533E" w:rsidRDefault="00D81BA0" w:rsidP="00C91A2A">
            <w:pPr>
              <w:spacing w:after="0" w:line="100" w:lineRule="atLeast"/>
              <w:rPr>
                <w:rFonts w:ascii="Times New Roman" w:hAnsi="Times New Roman" w:cs="Times New Roman"/>
                <w:i/>
                <w:sz w:val="20"/>
                <w:szCs w:val="20"/>
              </w:rPr>
            </w:pPr>
            <w:proofErr w:type="spellStart"/>
            <w:r w:rsidRPr="0019533E">
              <w:rPr>
                <w:rFonts w:ascii="Times New Roman" w:hAnsi="Times New Roman" w:cs="Times New Roman"/>
                <w:i/>
                <w:sz w:val="20"/>
                <w:szCs w:val="20"/>
              </w:rPr>
              <w:t>раб</w:t>
            </w:r>
            <w:proofErr w:type="gramStart"/>
            <w:r w:rsidRPr="0019533E">
              <w:rPr>
                <w:rFonts w:ascii="Times New Roman" w:hAnsi="Times New Roman" w:cs="Times New Roman"/>
                <w:i/>
                <w:sz w:val="20"/>
                <w:szCs w:val="20"/>
              </w:rPr>
              <w:t>.д</w:t>
            </w:r>
            <w:proofErr w:type="gramEnd"/>
            <w:r w:rsidRPr="0019533E">
              <w:rPr>
                <w:rFonts w:ascii="Times New Roman" w:hAnsi="Times New Roman" w:cs="Times New Roman"/>
                <w:i/>
                <w:sz w:val="20"/>
                <w:szCs w:val="20"/>
              </w:rPr>
              <w:t>ни</w:t>
            </w:r>
            <w:proofErr w:type="spellEnd"/>
            <w:r w:rsidRPr="0019533E">
              <w:rPr>
                <w:rFonts w:ascii="Times New Roman" w:hAnsi="Times New Roman" w:cs="Times New Roman"/>
                <w:i/>
                <w:sz w:val="20"/>
                <w:szCs w:val="20"/>
              </w:rPr>
              <w:t xml:space="preserve"> в связи с </w:t>
            </w:r>
            <w:proofErr w:type="spellStart"/>
            <w:r w:rsidRPr="0019533E">
              <w:rPr>
                <w:rFonts w:ascii="Times New Roman" w:hAnsi="Times New Roman" w:cs="Times New Roman"/>
                <w:i/>
                <w:sz w:val="20"/>
                <w:szCs w:val="20"/>
              </w:rPr>
              <w:t>отопит.сезоном</w:t>
            </w:r>
            <w:proofErr w:type="spellEnd"/>
          </w:p>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0"/>
                <w:szCs w:val="20"/>
              </w:rPr>
              <w:t>Акт</w:t>
            </w:r>
            <w:proofErr w:type="gramStart"/>
            <w:r w:rsidRPr="0019533E">
              <w:rPr>
                <w:rFonts w:ascii="Times New Roman" w:hAnsi="Times New Roman" w:cs="Times New Roman"/>
                <w:i/>
                <w:sz w:val="20"/>
                <w:szCs w:val="20"/>
              </w:rPr>
              <w:t>.</w:t>
            </w:r>
            <w:proofErr w:type="gramEnd"/>
            <w:r w:rsidRPr="0019533E">
              <w:rPr>
                <w:rFonts w:ascii="Times New Roman" w:hAnsi="Times New Roman" w:cs="Times New Roman"/>
                <w:i/>
                <w:sz w:val="20"/>
                <w:szCs w:val="20"/>
              </w:rPr>
              <w:t xml:space="preserve"> </w:t>
            </w:r>
            <w:proofErr w:type="gramStart"/>
            <w:r w:rsidRPr="0019533E">
              <w:rPr>
                <w:rFonts w:ascii="Times New Roman" w:hAnsi="Times New Roman" w:cs="Times New Roman"/>
                <w:i/>
                <w:sz w:val="20"/>
                <w:szCs w:val="20"/>
              </w:rPr>
              <w:t>д</w:t>
            </w:r>
            <w:proofErr w:type="gramEnd"/>
            <w:r w:rsidRPr="0019533E">
              <w:rPr>
                <w:rFonts w:ascii="Times New Roman" w:hAnsi="Times New Roman" w:cs="Times New Roman"/>
                <w:i/>
                <w:sz w:val="20"/>
                <w:szCs w:val="20"/>
              </w:rPr>
              <w:t>ни</w:t>
            </w: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29</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10</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3605D">
            <w:pPr>
              <w:spacing w:after="0" w:line="100" w:lineRule="atLeast"/>
              <w:rPr>
                <w:rFonts w:ascii="Times New Roman" w:hAnsi="Times New Roman" w:cs="Times New Roman"/>
                <w:i/>
                <w:sz w:val="24"/>
                <w:szCs w:val="24"/>
              </w:rPr>
            </w:pPr>
            <w:r>
              <w:rPr>
                <w:rFonts w:ascii="Times New Roman" w:hAnsi="Times New Roman" w:cs="Times New Roman"/>
                <w:i/>
                <w:sz w:val="24"/>
                <w:szCs w:val="24"/>
              </w:rPr>
              <w:t>31</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3605D">
            <w:pPr>
              <w:spacing w:after="0" w:line="100" w:lineRule="atLeast"/>
              <w:rPr>
                <w:rFonts w:ascii="Times New Roman" w:hAnsi="Times New Roman" w:cs="Times New Roman"/>
                <w:i/>
                <w:sz w:val="24"/>
                <w:szCs w:val="24"/>
              </w:rPr>
            </w:pPr>
            <w:r>
              <w:rPr>
                <w:rFonts w:ascii="Times New Roman" w:hAnsi="Times New Roman" w:cs="Times New Roman"/>
                <w:i/>
                <w:sz w:val="24"/>
                <w:szCs w:val="24"/>
              </w:rPr>
              <w:t>31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60</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ind w:left="-75" w:right="-108"/>
              <w:rPr>
                <w:rFonts w:ascii="Times New Roman" w:hAnsi="Times New Roman" w:cs="Times New Roman"/>
                <w:i/>
                <w:sz w:val="24"/>
                <w:szCs w:val="24"/>
              </w:rPr>
            </w:pPr>
            <w:r>
              <w:rPr>
                <w:rFonts w:ascii="Times New Roman" w:hAnsi="Times New Roman" w:cs="Times New Roman"/>
                <w:i/>
                <w:sz w:val="24"/>
                <w:szCs w:val="24"/>
              </w:rPr>
              <w:t>8</w:t>
            </w:r>
            <w:r w:rsidRPr="0019533E">
              <w:rPr>
                <w:rFonts w:ascii="Times New Roman" w:hAnsi="Times New Roman" w:cs="Times New Roman"/>
                <w:i/>
                <w:sz w:val="24"/>
                <w:szCs w:val="24"/>
              </w:rPr>
              <w:t xml:space="preserve"> </w:t>
            </w:r>
            <w:proofErr w:type="spellStart"/>
            <w:r w:rsidRPr="0019533E">
              <w:rPr>
                <w:rFonts w:ascii="Times New Roman" w:hAnsi="Times New Roman" w:cs="Times New Roman"/>
                <w:i/>
                <w:sz w:val="24"/>
                <w:szCs w:val="24"/>
              </w:rPr>
              <w:t>кл</w:t>
            </w:r>
            <w:proofErr w:type="spellEnd"/>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Химия </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57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 xml:space="preserve">Практика, </w:t>
            </w:r>
            <w:proofErr w:type="spellStart"/>
            <w:r w:rsidRPr="0019533E">
              <w:rPr>
                <w:rFonts w:ascii="Times New Roman" w:hAnsi="Times New Roman" w:cs="Times New Roman"/>
                <w:i/>
                <w:sz w:val="24"/>
                <w:szCs w:val="24"/>
              </w:rPr>
              <w:t>укор</w:t>
            </w:r>
            <w:proofErr w:type="gramStart"/>
            <w:r w:rsidRPr="0019533E">
              <w:rPr>
                <w:rFonts w:ascii="Times New Roman" w:hAnsi="Times New Roman" w:cs="Times New Roman"/>
                <w:i/>
                <w:sz w:val="24"/>
                <w:szCs w:val="24"/>
              </w:rPr>
              <w:t>.р</w:t>
            </w:r>
            <w:proofErr w:type="gramEnd"/>
            <w:r w:rsidRPr="0019533E">
              <w:rPr>
                <w:rFonts w:ascii="Times New Roman" w:hAnsi="Times New Roman" w:cs="Times New Roman"/>
                <w:i/>
                <w:sz w:val="24"/>
                <w:szCs w:val="24"/>
              </w:rPr>
              <w:t>аб.дни</w:t>
            </w:r>
            <w:proofErr w:type="spellEnd"/>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83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13</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57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43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1054" w:type="dxa"/>
            <w:vMerge/>
            <w:tcBorders>
              <w:left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57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64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30C7D">
            <w:pPr>
              <w:spacing w:after="0" w:line="100" w:lineRule="atLeast"/>
              <w:rPr>
                <w:rFonts w:ascii="Times New Roman" w:hAnsi="Times New Roman" w:cs="Times New Roman"/>
                <w:i/>
                <w:sz w:val="24"/>
                <w:szCs w:val="24"/>
                <w:lang w:val="sah-RU"/>
              </w:rPr>
            </w:pPr>
          </w:p>
        </w:tc>
      </w:tr>
      <w:tr w:rsidR="00D81BA0" w:rsidRPr="0019533E" w:rsidTr="00F91022">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ind w:left="-75" w:right="-108"/>
              <w:rPr>
                <w:rFonts w:ascii="Times New Roman" w:hAnsi="Times New Roman" w:cs="Times New Roman"/>
                <w:i/>
                <w:sz w:val="24"/>
                <w:szCs w:val="24"/>
              </w:rPr>
            </w:pPr>
            <w:r>
              <w:rPr>
                <w:rFonts w:ascii="Times New Roman" w:hAnsi="Times New Roman" w:cs="Times New Roman"/>
                <w:i/>
                <w:sz w:val="24"/>
                <w:szCs w:val="24"/>
              </w:rPr>
              <w:t xml:space="preserve">9 </w:t>
            </w:r>
            <w:proofErr w:type="spellStart"/>
            <w:r w:rsidRPr="0019533E">
              <w:rPr>
                <w:rFonts w:ascii="Times New Roman" w:hAnsi="Times New Roman" w:cs="Times New Roman"/>
                <w:i/>
                <w:sz w:val="24"/>
                <w:szCs w:val="24"/>
              </w:rPr>
              <w:t>кл</w:t>
            </w:r>
            <w:proofErr w:type="spellEnd"/>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Химия </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33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6</w:t>
            </w: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 xml:space="preserve">Практика, </w:t>
            </w:r>
            <w:proofErr w:type="spellStart"/>
            <w:r w:rsidRPr="0019533E">
              <w:rPr>
                <w:rFonts w:ascii="Times New Roman" w:hAnsi="Times New Roman" w:cs="Times New Roman"/>
                <w:i/>
                <w:sz w:val="24"/>
                <w:szCs w:val="24"/>
              </w:rPr>
              <w:t>укор</w:t>
            </w:r>
            <w:proofErr w:type="gramStart"/>
            <w:r w:rsidRPr="0019533E">
              <w:rPr>
                <w:rFonts w:ascii="Times New Roman" w:hAnsi="Times New Roman" w:cs="Times New Roman"/>
                <w:i/>
                <w:sz w:val="24"/>
                <w:szCs w:val="24"/>
              </w:rPr>
              <w:t>.р</w:t>
            </w:r>
            <w:proofErr w:type="gramEnd"/>
            <w:r w:rsidRPr="0019533E">
              <w:rPr>
                <w:rFonts w:ascii="Times New Roman" w:hAnsi="Times New Roman" w:cs="Times New Roman"/>
                <w:i/>
                <w:sz w:val="24"/>
                <w:szCs w:val="24"/>
              </w:rPr>
              <w:t>аб.дни</w:t>
            </w:r>
            <w:proofErr w:type="spellEnd"/>
          </w:p>
        </w:tc>
      </w:tr>
      <w:tr w:rsidR="00D81BA0" w:rsidRPr="0019533E" w:rsidTr="00F91022">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12</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r>
      <w:tr w:rsidR="00D81BA0" w:rsidRPr="0019533E" w:rsidTr="00F91022">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33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20</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1054" w:type="dxa"/>
            <w:vMerge/>
            <w:tcBorders>
              <w:left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r>
      <w:tr w:rsidR="00D81BA0" w:rsidRPr="0019533E" w:rsidTr="00F91022">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33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r>
      <w:tr w:rsidR="00D81BA0" w:rsidRPr="0019533E" w:rsidTr="00F91022">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33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54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14</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ind w:left="-75" w:right="-108"/>
              <w:rPr>
                <w:rFonts w:ascii="Times New Roman" w:hAnsi="Times New Roman" w:cs="Times New Roman"/>
                <w:i/>
                <w:sz w:val="24"/>
                <w:szCs w:val="24"/>
              </w:rPr>
            </w:pPr>
            <w:r>
              <w:rPr>
                <w:rFonts w:ascii="Times New Roman" w:hAnsi="Times New Roman" w:cs="Times New Roman"/>
                <w:i/>
                <w:sz w:val="24"/>
                <w:szCs w:val="24"/>
              </w:rPr>
              <w:t xml:space="preserve">10  </w:t>
            </w:r>
            <w:proofErr w:type="spellStart"/>
            <w:r w:rsidRPr="0019533E">
              <w:rPr>
                <w:rFonts w:ascii="Times New Roman" w:hAnsi="Times New Roman" w:cs="Times New Roman"/>
                <w:i/>
                <w:sz w:val="24"/>
                <w:szCs w:val="24"/>
              </w:rPr>
              <w:t>кл</w:t>
            </w:r>
            <w:proofErr w:type="spellEnd"/>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Химия </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 xml:space="preserve">Практика, </w:t>
            </w:r>
            <w:proofErr w:type="spellStart"/>
            <w:r w:rsidRPr="0019533E">
              <w:rPr>
                <w:rFonts w:ascii="Times New Roman" w:hAnsi="Times New Roman" w:cs="Times New Roman"/>
                <w:i/>
                <w:sz w:val="24"/>
                <w:szCs w:val="24"/>
              </w:rPr>
              <w:t>укор</w:t>
            </w:r>
            <w:proofErr w:type="gramStart"/>
            <w:r w:rsidRPr="0019533E">
              <w:rPr>
                <w:rFonts w:ascii="Times New Roman" w:hAnsi="Times New Roman" w:cs="Times New Roman"/>
                <w:i/>
                <w:sz w:val="24"/>
                <w:szCs w:val="24"/>
              </w:rPr>
              <w:t>.р</w:t>
            </w:r>
            <w:proofErr w:type="gramEnd"/>
            <w:r w:rsidRPr="0019533E">
              <w:rPr>
                <w:rFonts w:ascii="Times New Roman" w:hAnsi="Times New Roman" w:cs="Times New Roman"/>
                <w:i/>
                <w:sz w:val="24"/>
                <w:szCs w:val="24"/>
              </w:rPr>
              <w:t>аб.дни</w:t>
            </w:r>
            <w:proofErr w:type="spellEnd"/>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67</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32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3605D">
            <w:pPr>
              <w:spacing w:after="0" w:line="100" w:lineRule="atLeast"/>
              <w:rPr>
                <w:rFonts w:ascii="Times New Roman" w:hAnsi="Times New Roman" w:cs="Times New Roman"/>
                <w:i/>
                <w:sz w:val="24"/>
                <w:szCs w:val="24"/>
              </w:rPr>
            </w:pPr>
            <w:r>
              <w:rPr>
                <w:rFonts w:ascii="Times New Roman" w:hAnsi="Times New Roman" w:cs="Times New Roman"/>
                <w:i/>
                <w:sz w:val="24"/>
                <w:szCs w:val="24"/>
              </w:rPr>
              <w:t>31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1054" w:type="dxa"/>
            <w:vMerge/>
            <w:tcBorders>
              <w:left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36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34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1054" w:type="dxa"/>
            <w:vMerge/>
            <w:tcBorders>
              <w:left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33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61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r>
              <w:rPr>
                <w:rFonts w:ascii="Times New Roman" w:hAnsi="Times New Roman" w:cs="Times New Roman"/>
                <w:i/>
                <w:sz w:val="24"/>
                <w:szCs w:val="24"/>
              </w:rPr>
              <w:t>7</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F91022">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3605D">
            <w:pPr>
              <w:spacing w:after="0" w:line="100" w:lineRule="atLeast"/>
              <w:ind w:left="-75" w:right="-108"/>
              <w:rPr>
                <w:rFonts w:ascii="Times New Roman" w:hAnsi="Times New Roman" w:cs="Times New Roman"/>
                <w:i/>
                <w:sz w:val="24"/>
                <w:szCs w:val="24"/>
              </w:rPr>
            </w:pPr>
            <w:r>
              <w:rPr>
                <w:rFonts w:ascii="Times New Roman" w:hAnsi="Times New Roman" w:cs="Times New Roman"/>
                <w:i/>
                <w:sz w:val="24"/>
                <w:szCs w:val="24"/>
              </w:rPr>
              <w:t xml:space="preserve">11  </w:t>
            </w:r>
            <w:proofErr w:type="spellStart"/>
            <w:r w:rsidRPr="0019533E">
              <w:rPr>
                <w:rFonts w:ascii="Times New Roman" w:hAnsi="Times New Roman" w:cs="Times New Roman"/>
                <w:i/>
                <w:sz w:val="24"/>
                <w:szCs w:val="24"/>
              </w:rPr>
              <w:t>кл</w:t>
            </w:r>
            <w:proofErr w:type="spellEnd"/>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Химия </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 xml:space="preserve">Практика, </w:t>
            </w:r>
            <w:proofErr w:type="spellStart"/>
            <w:r w:rsidRPr="0019533E">
              <w:rPr>
                <w:rFonts w:ascii="Times New Roman" w:hAnsi="Times New Roman" w:cs="Times New Roman"/>
                <w:i/>
                <w:sz w:val="24"/>
                <w:szCs w:val="24"/>
              </w:rPr>
              <w:t>укор</w:t>
            </w:r>
            <w:proofErr w:type="gramStart"/>
            <w:r w:rsidRPr="0019533E">
              <w:rPr>
                <w:rFonts w:ascii="Times New Roman" w:hAnsi="Times New Roman" w:cs="Times New Roman"/>
                <w:i/>
                <w:sz w:val="24"/>
                <w:szCs w:val="24"/>
              </w:rPr>
              <w:t>.р</w:t>
            </w:r>
            <w:proofErr w:type="gramEnd"/>
            <w:r w:rsidRPr="0019533E">
              <w:rPr>
                <w:rFonts w:ascii="Times New Roman" w:hAnsi="Times New Roman" w:cs="Times New Roman"/>
                <w:i/>
                <w:sz w:val="24"/>
                <w:szCs w:val="24"/>
              </w:rPr>
              <w:t>аб.дни</w:t>
            </w:r>
            <w:proofErr w:type="spellEnd"/>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100</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32</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24</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8</w:t>
            </w: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75</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3605D">
            <w:pPr>
              <w:spacing w:after="0" w:line="100" w:lineRule="atLeast"/>
              <w:rPr>
                <w:rFonts w:ascii="Times New Roman" w:hAnsi="Times New Roman" w:cs="Times New Roman"/>
                <w:i/>
                <w:sz w:val="24"/>
                <w:szCs w:val="24"/>
              </w:rPr>
            </w:pPr>
            <w:r>
              <w:rPr>
                <w:rFonts w:ascii="Times New Roman" w:hAnsi="Times New Roman" w:cs="Times New Roman"/>
                <w:i/>
                <w:sz w:val="24"/>
                <w:szCs w:val="24"/>
              </w:rPr>
              <w:t>31</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D3605D">
            <w:pPr>
              <w:spacing w:after="0" w:line="100" w:lineRule="atLeast"/>
              <w:rPr>
                <w:rFonts w:ascii="Times New Roman" w:hAnsi="Times New Roman" w:cs="Times New Roman"/>
                <w:i/>
                <w:sz w:val="24"/>
                <w:szCs w:val="24"/>
              </w:rPr>
            </w:pPr>
            <w:r>
              <w:rPr>
                <w:rFonts w:ascii="Times New Roman" w:hAnsi="Times New Roman" w:cs="Times New Roman"/>
                <w:i/>
                <w:sz w:val="24"/>
                <w:szCs w:val="24"/>
              </w:rPr>
              <w:t>31</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C91A2A">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Pr>
                <w:rFonts w:ascii="Times New Roman" w:hAnsi="Times New Roman" w:cs="Times New Roman"/>
                <w:i/>
                <w:sz w:val="24"/>
                <w:szCs w:val="24"/>
              </w:rPr>
              <w:t>33</w:t>
            </w:r>
            <w:r w:rsidRPr="0019533E">
              <w:rPr>
                <w:rFonts w:ascii="Times New Roman" w:hAnsi="Times New Roman" w:cs="Times New Roman"/>
                <w:i/>
                <w:sz w:val="24"/>
                <w:szCs w:val="24"/>
              </w:rPr>
              <w:t>%</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68</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55</w:t>
            </w: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r>
              <w:rPr>
                <w:rFonts w:ascii="Times New Roman" w:hAnsi="Times New Roman" w:cs="Times New Roman"/>
                <w:i/>
                <w:sz w:val="24"/>
                <w:szCs w:val="24"/>
              </w:rPr>
              <w:t>13</w:t>
            </w:r>
          </w:p>
        </w:tc>
        <w:tc>
          <w:tcPr>
            <w:tcW w:w="1054" w:type="dxa"/>
            <w:vMerge/>
            <w:tcBorders>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D81BA0"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D81BA0" w:rsidRPr="0019533E" w:rsidRDefault="00D81BA0" w:rsidP="00C91A2A">
            <w:pPr>
              <w:spacing w:after="0" w:line="100" w:lineRule="atLeast"/>
              <w:rPr>
                <w:rFonts w:ascii="Times New Roman" w:hAnsi="Times New Roman" w:cs="Times New Roman"/>
                <w:i/>
                <w:sz w:val="24"/>
                <w:szCs w:val="24"/>
                <w:lang w:val="sah-RU"/>
              </w:rPr>
            </w:pPr>
          </w:p>
        </w:tc>
      </w:tr>
      <w:tr w:rsidR="00551921" w:rsidRPr="0019533E" w:rsidTr="00262628">
        <w:tc>
          <w:tcPr>
            <w:tcW w:w="9843" w:type="dxa"/>
            <w:gridSpan w:val="13"/>
            <w:tcBorders>
              <w:top w:val="single" w:sz="4" w:space="0" w:color="000000"/>
              <w:left w:val="single" w:sz="4" w:space="0" w:color="000000"/>
              <w:bottom w:val="single" w:sz="4" w:space="0" w:color="000000"/>
              <w:right w:val="single" w:sz="4" w:space="0" w:color="000000"/>
            </w:tcBorders>
            <w:shd w:val="clear" w:color="auto" w:fill="auto"/>
          </w:tcPr>
          <w:p w:rsidR="00551921" w:rsidRPr="00551921" w:rsidRDefault="00551921" w:rsidP="00551921">
            <w:pPr>
              <w:spacing w:after="0" w:line="100" w:lineRule="atLeast"/>
              <w:jc w:val="center"/>
              <w:rPr>
                <w:rFonts w:ascii="Times New Roman" w:hAnsi="Times New Roman" w:cs="Times New Roman"/>
                <w:i/>
                <w:sz w:val="24"/>
                <w:szCs w:val="24"/>
              </w:rPr>
            </w:pPr>
            <w:r w:rsidRPr="00551921">
              <w:rPr>
                <w:rFonts w:ascii="Times New Roman" w:hAnsi="Times New Roman" w:cs="Times New Roman"/>
                <w:i/>
                <w:sz w:val="24"/>
                <w:szCs w:val="24"/>
              </w:rPr>
              <w:t>2017-2018</w:t>
            </w:r>
            <w:r>
              <w:rPr>
                <w:rFonts w:ascii="Times New Roman" w:hAnsi="Times New Roman" w:cs="Times New Roman"/>
                <w:i/>
                <w:sz w:val="24"/>
                <w:szCs w:val="24"/>
              </w:rPr>
              <w:t xml:space="preserve"> уч. год</w:t>
            </w:r>
          </w:p>
        </w:tc>
      </w:tr>
      <w:tr w:rsidR="00551921" w:rsidRPr="0019533E" w:rsidTr="00262628">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ind w:left="-75" w:right="-108"/>
              <w:rPr>
                <w:rFonts w:ascii="Times New Roman" w:hAnsi="Times New Roman" w:cs="Times New Roman"/>
                <w:i/>
                <w:sz w:val="24"/>
                <w:szCs w:val="24"/>
              </w:rPr>
            </w:pPr>
            <w:r w:rsidRPr="00551921">
              <w:rPr>
                <w:rFonts w:ascii="Times New Roman" w:hAnsi="Times New Roman" w:cs="Times New Roman"/>
                <w:i/>
                <w:sz w:val="24"/>
                <w:szCs w:val="24"/>
              </w:rPr>
              <w:t>8</w:t>
            </w:r>
            <w:r>
              <w:rPr>
                <w:rFonts w:ascii="Times New Roman" w:hAnsi="Times New Roman" w:cs="Times New Roman"/>
                <w:i/>
                <w:sz w:val="24"/>
                <w:szCs w:val="24"/>
              </w:rPr>
              <w:t xml:space="preserve">  </w:t>
            </w:r>
            <w:proofErr w:type="spellStart"/>
            <w:r w:rsidRPr="0019533E">
              <w:rPr>
                <w:rFonts w:ascii="Times New Roman" w:hAnsi="Times New Roman" w:cs="Times New Roman"/>
                <w:i/>
                <w:sz w:val="24"/>
                <w:szCs w:val="24"/>
              </w:rPr>
              <w:t>кл</w:t>
            </w:r>
            <w:proofErr w:type="spellEnd"/>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Химия </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Pr>
                <w:rFonts w:ascii="Times New Roman" w:hAnsi="Times New Roman" w:cs="Times New Roman"/>
                <w:i/>
                <w:sz w:val="24"/>
                <w:szCs w:val="24"/>
              </w:rPr>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Pr>
                <w:rFonts w:ascii="Times New Roman" w:hAnsi="Times New Roman" w:cs="Times New Roman"/>
                <w:i/>
                <w:sz w:val="24"/>
                <w:szCs w:val="24"/>
              </w:rPr>
              <w:t>66%</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 xml:space="preserve">Практика, </w:t>
            </w:r>
            <w:proofErr w:type="spellStart"/>
            <w:r w:rsidRPr="0019533E">
              <w:rPr>
                <w:rFonts w:ascii="Times New Roman" w:hAnsi="Times New Roman" w:cs="Times New Roman"/>
                <w:i/>
                <w:sz w:val="24"/>
                <w:szCs w:val="24"/>
              </w:rPr>
              <w:t>укор</w:t>
            </w:r>
            <w:proofErr w:type="gramStart"/>
            <w:r w:rsidRPr="0019533E">
              <w:rPr>
                <w:rFonts w:ascii="Times New Roman" w:hAnsi="Times New Roman" w:cs="Times New Roman"/>
                <w:i/>
                <w:sz w:val="24"/>
                <w:szCs w:val="24"/>
              </w:rPr>
              <w:t>.р</w:t>
            </w:r>
            <w:proofErr w:type="gramEnd"/>
            <w:r w:rsidRPr="0019533E">
              <w:rPr>
                <w:rFonts w:ascii="Times New Roman" w:hAnsi="Times New Roman" w:cs="Times New Roman"/>
                <w:i/>
                <w:sz w:val="24"/>
                <w:szCs w:val="24"/>
              </w:rPr>
              <w:t>аб.дни</w:t>
            </w:r>
            <w:proofErr w:type="spellEnd"/>
          </w:p>
        </w:tc>
      </w:tr>
      <w:tr w:rsidR="00551921" w:rsidRPr="0019533E" w:rsidTr="00262628">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r>
      <w:tr w:rsidR="00551921" w:rsidRPr="0019533E" w:rsidTr="00262628">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r>
      <w:tr w:rsidR="00551921" w:rsidRPr="0019533E" w:rsidTr="00262628">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54" w:type="dxa"/>
            <w:vMerge/>
            <w:tcBorders>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r>
      <w:tr w:rsidR="00551921"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r>
      <w:tr w:rsidR="00551921"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r>
      <w:tr w:rsidR="00551921" w:rsidRPr="0019533E" w:rsidTr="00262628">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551921" w:rsidRDefault="00551921" w:rsidP="00262628">
            <w:pPr>
              <w:spacing w:after="0" w:line="100" w:lineRule="atLeast"/>
              <w:ind w:left="-75" w:right="-108"/>
              <w:rPr>
                <w:rFonts w:ascii="Times New Roman" w:hAnsi="Times New Roman" w:cs="Times New Roman"/>
                <w:i/>
                <w:sz w:val="24"/>
                <w:szCs w:val="24"/>
                <w:lang w:val="en-US"/>
              </w:rPr>
            </w:pPr>
            <w:r>
              <w:rPr>
                <w:rFonts w:ascii="Times New Roman" w:hAnsi="Times New Roman" w:cs="Times New Roman"/>
                <w:i/>
                <w:sz w:val="24"/>
                <w:szCs w:val="24"/>
                <w:lang w:val="en-US"/>
              </w:rPr>
              <w:t xml:space="preserve">9 </w:t>
            </w:r>
            <w:r>
              <w:rPr>
                <w:rFonts w:ascii="Times New Roman" w:hAnsi="Times New Roman" w:cs="Times New Roman"/>
                <w:i/>
                <w:sz w:val="24"/>
                <w:szCs w:val="24"/>
              </w:rPr>
              <w:t xml:space="preserve"> </w:t>
            </w:r>
            <w:proofErr w:type="spellStart"/>
            <w:r w:rsidRPr="0019533E">
              <w:rPr>
                <w:rFonts w:ascii="Times New Roman" w:hAnsi="Times New Roman" w:cs="Times New Roman"/>
                <w:i/>
                <w:sz w:val="24"/>
                <w:szCs w:val="24"/>
              </w:rPr>
              <w:t>кл</w:t>
            </w:r>
            <w:proofErr w:type="spellEnd"/>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Pr>
                <w:rFonts w:ascii="Times New Roman" w:hAnsi="Times New Roman" w:cs="Times New Roman"/>
                <w:i/>
                <w:sz w:val="24"/>
                <w:szCs w:val="24"/>
              </w:rPr>
              <w:t xml:space="preserve">Химия </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Pr>
                <w:rFonts w:ascii="Times New Roman" w:hAnsi="Times New Roman" w:cs="Times New Roman"/>
                <w:i/>
                <w:sz w:val="24"/>
                <w:szCs w:val="24"/>
              </w:rPr>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Pr>
                <w:rFonts w:ascii="Times New Roman" w:hAnsi="Times New Roman" w:cs="Times New Roman"/>
                <w:i/>
                <w:sz w:val="24"/>
                <w:szCs w:val="24"/>
              </w:rPr>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Pr>
                <w:rFonts w:ascii="Times New Roman" w:hAnsi="Times New Roman" w:cs="Times New Roman"/>
                <w:i/>
                <w:sz w:val="24"/>
                <w:szCs w:val="24"/>
              </w:rPr>
              <w:t>100%</w:t>
            </w: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Pr>
                <w:rFonts w:ascii="Times New Roman" w:hAnsi="Times New Roman" w:cs="Times New Roman"/>
                <w:i/>
                <w:sz w:val="24"/>
                <w:szCs w:val="24"/>
              </w:rPr>
              <w:t>43%</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54" w:type="dxa"/>
            <w:vMerge w:val="restart"/>
            <w:tcBorders>
              <w:top w:val="single" w:sz="4" w:space="0" w:color="000000"/>
              <w:left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rPr>
              <w:t xml:space="preserve">Практика, </w:t>
            </w:r>
            <w:proofErr w:type="spellStart"/>
            <w:r w:rsidRPr="0019533E">
              <w:rPr>
                <w:rFonts w:ascii="Times New Roman" w:hAnsi="Times New Roman" w:cs="Times New Roman"/>
                <w:i/>
                <w:sz w:val="24"/>
                <w:szCs w:val="24"/>
              </w:rPr>
              <w:t>укор</w:t>
            </w:r>
            <w:proofErr w:type="gramStart"/>
            <w:r w:rsidRPr="0019533E">
              <w:rPr>
                <w:rFonts w:ascii="Times New Roman" w:hAnsi="Times New Roman" w:cs="Times New Roman"/>
                <w:i/>
                <w:sz w:val="24"/>
                <w:szCs w:val="24"/>
              </w:rPr>
              <w:t>.р</w:t>
            </w:r>
            <w:proofErr w:type="gramEnd"/>
            <w:r w:rsidRPr="0019533E">
              <w:rPr>
                <w:rFonts w:ascii="Times New Roman" w:hAnsi="Times New Roman" w:cs="Times New Roman"/>
                <w:i/>
                <w:sz w:val="24"/>
                <w:szCs w:val="24"/>
              </w:rPr>
              <w:t>аб.дни</w:t>
            </w:r>
            <w:proofErr w:type="spellEnd"/>
          </w:p>
        </w:tc>
      </w:tr>
      <w:tr w:rsidR="00551921" w:rsidRPr="0019533E" w:rsidTr="00262628">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r>
      <w:tr w:rsidR="00551921" w:rsidRPr="0019533E" w:rsidTr="00262628">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III</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r>
      <w:tr w:rsidR="00551921" w:rsidRPr="0019533E" w:rsidTr="00262628">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en-US"/>
              </w:rPr>
              <w:t>IV</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54" w:type="dxa"/>
            <w:vMerge/>
            <w:tcBorders>
              <w:left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r>
      <w:tr w:rsidR="00551921" w:rsidRPr="0019533E" w:rsidTr="00262628">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r w:rsidRPr="0019533E">
              <w:rPr>
                <w:rFonts w:ascii="Times New Roman" w:hAnsi="Times New Roman" w:cs="Times New Roman"/>
                <w:i/>
                <w:sz w:val="24"/>
                <w:szCs w:val="24"/>
                <w:lang w:val="sah-RU"/>
              </w:rPr>
              <w:t>Год</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54" w:type="dxa"/>
            <w:vMerge/>
            <w:tcBorders>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r>
      <w:tr w:rsidR="00551921" w:rsidRPr="0019533E" w:rsidTr="00650514">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r w:rsidRPr="0019533E">
              <w:rPr>
                <w:rFonts w:ascii="Times New Roman" w:hAnsi="Times New Roman" w:cs="Times New Roman"/>
                <w:i/>
                <w:sz w:val="24"/>
                <w:szCs w:val="24"/>
                <w:lang w:val="sah-RU"/>
              </w:rPr>
              <w:t xml:space="preserve">Итог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tcPr>
          <w:p w:rsidR="00551921" w:rsidRPr="0019533E" w:rsidRDefault="00551921" w:rsidP="00262628">
            <w:pPr>
              <w:spacing w:after="0" w:line="100" w:lineRule="atLeast"/>
              <w:rPr>
                <w:rFonts w:ascii="Times New Roman" w:hAnsi="Times New Roman" w:cs="Times New Roman"/>
                <w:i/>
                <w:sz w:val="24"/>
                <w:szCs w:val="24"/>
                <w:lang w:val="sah-RU"/>
              </w:rPr>
            </w:pPr>
          </w:p>
        </w:tc>
      </w:tr>
    </w:tbl>
    <w:p w:rsidR="00BC296E" w:rsidRDefault="00BC296E">
      <w:pPr>
        <w:rPr>
          <w:rFonts w:ascii="Times New Roman" w:hAnsi="Times New Roman" w:cs="Times New Roman"/>
          <w:sz w:val="24"/>
          <w:szCs w:val="24"/>
        </w:rPr>
      </w:pPr>
    </w:p>
    <w:p w:rsidR="00650514" w:rsidRPr="00997275" w:rsidRDefault="00650514" w:rsidP="00997275">
      <w:pPr>
        <w:pStyle w:val="a4"/>
        <w:numPr>
          <w:ilvl w:val="0"/>
          <w:numId w:val="1"/>
        </w:numPr>
        <w:autoSpaceDE w:val="0"/>
        <w:autoSpaceDN w:val="0"/>
        <w:adjustRightInd w:val="0"/>
        <w:spacing w:after="0" w:line="240" w:lineRule="auto"/>
        <w:jc w:val="both"/>
        <w:rPr>
          <w:rFonts w:ascii="Times New Roman" w:hAnsi="Times New Roman" w:cs="Times New Roman"/>
          <w:b/>
          <w:sz w:val="24"/>
          <w:szCs w:val="24"/>
        </w:rPr>
      </w:pPr>
      <w:proofErr w:type="gramStart"/>
      <w:r w:rsidRPr="00997275">
        <w:rPr>
          <w:rFonts w:ascii="Times New Roman" w:hAnsi="Times New Roman" w:cs="Times New Roman"/>
          <w:b/>
          <w:sz w:val="24"/>
          <w:szCs w:val="24"/>
        </w:rPr>
        <w:t>Система и технология подготовки обучающихся к ЕГЭ, ОГЭ (взаимодействие с</w:t>
      </w:r>
      <w:r w:rsidRPr="00997275">
        <w:rPr>
          <w:rFonts w:ascii="Times New Roman" w:hAnsi="Times New Roman" w:cs="Times New Roman"/>
          <w:b/>
          <w:sz w:val="24"/>
          <w:szCs w:val="24"/>
        </w:rPr>
        <w:br/>
        <w:t xml:space="preserve">ССУЗ-ми, ВУЗ-ми (в </w:t>
      </w:r>
      <w:proofErr w:type="spellStart"/>
      <w:r w:rsidRPr="00997275">
        <w:rPr>
          <w:rFonts w:ascii="Times New Roman" w:hAnsi="Times New Roman" w:cs="Times New Roman"/>
          <w:b/>
          <w:sz w:val="24"/>
          <w:szCs w:val="24"/>
        </w:rPr>
        <w:t>т.ч</w:t>
      </w:r>
      <w:proofErr w:type="spellEnd"/>
      <w:r w:rsidRPr="00997275">
        <w:rPr>
          <w:rFonts w:ascii="Times New Roman" w:hAnsi="Times New Roman" w:cs="Times New Roman"/>
          <w:b/>
          <w:sz w:val="24"/>
          <w:szCs w:val="24"/>
        </w:rPr>
        <w:t>. с профессиональными учебными заведениями Сибири и Дальнего Востока), групповые и индивидуальные консультации, работа с родителями и др.).</w:t>
      </w:r>
      <w:proofErr w:type="gramEnd"/>
      <w:r w:rsidRPr="00997275">
        <w:rPr>
          <w:rFonts w:ascii="Times New Roman" w:hAnsi="Times New Roman" w:cs="Times New Roman"/>
          <w:b/>
          <w:sz w:val="24"/>
          <w:szCs w:val="24"/>
        </w:rPr>
        <w:t xml:space="preserve"> Результаты сдачи ЕГЭ и ОГЭ. </w:t>
      </w:r>
    </w:p>
    <w:p w:rsidR="00650514" w:rsidRPr="0019533E" w:rsidRDefault="00650514" w:rsidP="00997275">
      <w:pPr>
        <w:pStyle w:val="a4"/>
        <w:numPr>
          <w:ilvl w:val="0"/>
          <w:numId w:val="41"/>
        </w:numPr>
        <w:autoSpaceDE w:val="0"/>
        <w:autoSpaceDN w:val="0"/>
        <w:adjustRightInd w:val="0"/>
        <w:spacing w:after="0" w:line="240" w:lineRule="auto"/>
        <w:jc w:val="both"/>
        <w:rPr>
          <w:rFonts w:ascii="Times New Roman" w:hAnsi="Times New Roman" w:cs="Times New Roman"/>
          <w:sz w:val="24"/>
          <w:szCs w:val="24"/>
        </w:rPr>
      </w:pPr>
      <w:r w:rsidRPr="0019533E">
        <w:rPr>
          <w:rFonts w:ascii="Times New Roman" w:hAnsi="Times New Roman" w:cs="Times New Roman"/>
          <w:sz w:val="24"/>
          <w:szCs w:val="24"/>
        </w:rPr>
        <w:t>Подготовка учителя на курсах ИРО и ПК, ИШУ</w:t>
      </w:r>
      <w:r>
        <w:rPr>
          <w:rFonts w:ascii="Times New Roman" w:hAnsi="Times New Roman" w:cs="Times New Roman"/>
          <w:sz w:val="24"/>
          <w:szCs w:val="24"/>
        </w:rPr>
        <w:t>Б</w:t>
      </w:r>
      <w:r w:rsidRPr="0019533E">
        <w:rPr>
          <w:rFonts w:ascii="Times New Roman" w:hAnsi="Times New Roman" w:cs="Times New Roman"/>
          <w:sz w:val="24"/>
          <w:szCs w:val="24"/>
        </w:rPr>
        <w:t>, семинары, обмен опытом и другие виды мероприятий.</w:t>
      </w:r>
    </w:p>
    <w:p w:rsidR="00650514" w:rsidRPr="0019533E" w:rsidRDefault="00650514" w:rsidP="00997275">
      <w:pPr>
        <w:pStyle w:val="a4"/>
        <w:numPr>
          <w:ilvl w:val="0"/>
          <w:numId w:val="41"/>
        </w:numPr>
        <w:autoSpaceDE w:val="0"/>
        <w:autoSpaceDN w:val="0"/>
        <w:adjustRightInd w:val="0"/>
        <w:spacing w:after="0" w:line="240" w:lineRule="auto"/>
        <w:rPr>
          <w:rFonts w:ascii="Times New Roman" w:hAnsi="Times New Roman" w:cs="Times New Roman"/>
          <w:sz w:val="24"/>
          <w:szCs w:val="24"/>
        </w:rPr>
      </w:pPr>
      <w:r w:rsidRPr="0019533E">
        <w:rPr>
          <w:rFonts w:ascii="Times New Roman" w:hAnsi="Times New Roman" w:cs="Times New Roman"/>
          <w:sz w:val="24"/>
          <w:szCs w:val="24"/>
        </w:rPr>
        <w:t>Подписка учителя на предметные издания, приобретение различных пособий, электронных пособий, видеоматериалов.</w:t>
      </w:r>
    </w:p>
    <w:p w:rsidR="00650514" w:rsidRPr="0019533E" w:rsidRDefault="00650514" w:rsidP="00997275">
      <w:pPr>
        <w:pStyle w:val="a4"/>
        <w:numPr>
          <w:ilvl w:val="0"/>
          <w:numId w:val="41"/>
        </w:numPr>
        <w:autoSpaceDE w:val="0"/>
        <w:autoSpaceDN w:val="0"/>
        <w:adjustRightInd w:val="0"/>
        <w:spacing w:after="0" w:line="240" w:lineRule="auto"/>
        <w:rPr>
          <w:rFonts w:ascii="Times New Roman" w:hAnsi="Times New Roman" w:cs="Times New Roman"/>
          <w:sz w:val="24"/>
          <w:szCs w:val="24"/>
        </w:rPr>
      </w:pPr>
      <w:r w:rsidRPr="0019533E">
        <w:rPr>
          <w:rFonts w:ascii="Times New Roman" w:hAnsi="Times New Roman" w:cs="Times New Roman"/>
          <w:sz w:val="24"/>
          <w:szCs w:val="24"/>
        </w:rPr>
        <w:t>Работа с родителями выпускников: собрания, тренинги…</w:t>
      </w:r>
    </w:p>
    <w:p w:rsidR="00650514" w:rsidRPr="0019533E" w:rsidRDefault="00650514" w:rsidP="00997275">
      <w:pPr>
        <w:pStyle w:val="a4"/>
        <w:numPr>
          <w:ilvl w:val="0"/>
          <w:numId w:val="41"/>
        </w:numPr>
        <w:autoSpaceDE w:val="0"/>
        <w:autoSpaceDN w:val="0"/>
        <w:adjustRightInd w:val="0"/>
        <w:spacing w:after="0" w:line="240" w:lineRule="auto"/>
        <w:rPr>
          <w:rFonts w:ascii="Times New Roman" w:hAnsi="Times New Roman" w:cs="Times New Roman"/>
          <w:sz w:val="24"/>
          <w:szCs w:val="24"/>
        </w:rPr>
      </w:pPr>
      <w:r w:rsidRPr="0019533E">
        <w:rPr>
          <w:rFonts w:ascii="Times New Roman" w:hAnsi="Times New Roman" w:cs="Times New Roman"/>
          <w:sz w:val="24"/>
          <w:szCs w:val="24"/>
        </w:rPr>
        <w:t>Приобретение пособий для класса.</w:t>
      </w:r>
    </w:p>
    <w:p w:rsidR="00262056" w:rsidRDefault="00650514" w:rsidP="00997275">
      <w:pPr>
        <w:pStyle w:val="a4"/>
        <w:numPr>
          <w:ilvl w:val="0"/>
          <w:numId w:val="41"/>
        </w:numPr>
        <w:autoSpaceDE w:val="0"/>
        <w:autoSpaceDN w:val="0"/>
        <w:adjustRightInd w:val="0"/>
        <w:spacing w:after="0" w:line="240" w:lineRule="auto"/>
        <w:rPr>
          <w:rFonts w:ascii="Times New Roman" w:hAnsi="Times New Roman" w:cs="Times New Roman"/>
          <w:sz w:val="24"/>
          <w:szCs w:val="24"/>
        </w:rPr>
      </w:pPr>
      <w:r w:rsidRPr="0019533E">
        <w:rPr>
          <w:rFonts w:ascii="Times New Roman" w:hAnsi="Times New Roman" w:cs="Times New Roman"/>
          <w:sz w:val="24"/>
          <w:szCs w:val="24"/>
        </w:rPr>
        <w:t xml:space="preserve">Системная подготовка на консультациях по </w:t>
      </w:r>
      <w:r>
        <w:rPr>
          <w:rFonts w:ascii="Times New Roman" w:hAnsi="Times New Roman" w:cs="Times New Roman"/>
          <w:sz w:val="24"/>
          <w:szCs w:val="24"/>
        </w:rPr>
        <w:t>химии и биологии</w:t>
      </w:r>
      <w:r w:rsidRPr="0019533E">
        <w:rPr>
          <w:rFonts w:ascii="Times New Roman" w:hAnsi="Times New Roman" w:cs="Times New Roman"/>
          <w:sz w:val="24"/>
          <w:szCs w:val="24"/>
        </w:rPr>
        <w:t xml:space="preserve"> по расписанию.</w:t>
      </w:r>
    </w:p>
    <w:p w:rsidR="00650514" w:rsidRPr="00262056" w:rsidRDefault="00650514" w:rsidP="00997275">
      <w:pPr>
        <w:pStyle w:val="a4"/>
        <w:numPr>
          <w:ilvl w:val="0"/>
          <w:numId w:val="41"/>
        </w:numPr>
        <w:autoSpaceDE w:val="0"/>
        <w:autoSpaceDN w:val="0"/>
        <w:adjustRightInd w:val="0"/>
        <w:spacing w:after="0" w:line="240" w:lineRule="auto"/>
        <w:rPr>
          <w:rFonts w:ascii="Times New Roman" w:hAnsi="Times New Roman" w:cs="Times New Roman"/>
          <w:sz w:val="24"/>
          <w:szCs w:val="24"/>
        </w:rPr>
      </w:pPr>
      <w:r w:rsidRPr="00262056">
        <w:rPr>
          <w:rFonts w:ascii="Times New Roman" w:hAnsi="Times New Roman" w:cs="Times New Roman"/>
          <w:sz w:val="24"/>
          <w:szCs w:val="24"/>
        </w:rPr>
        <w:t>Проведение пробных работ, тренировочных тестирований. Тщательный анализ. Усиленная подготовка по заданиям повышенной сложности, затрудняющимся. Повторные</w:t>
      </w:r>
      <w:r w:rsidR="000E3A8A" w:rsidRPr="00262056">
        <w:rPr>
          <w:rFonts w:ascii="Times New Roman" w:hAnsi="Times New Roman" w:cs="Times New Roman"/>
          <w:sz w:val="24"/>
          <w:szCs w:val="24"/>
        </w:rPr>
        <w:t xml:space="preserve"> </w:t>
      </w:r>
      <w:r w:rsidRPr="00262056">
        <w:rPr>
          <w:rFonts w:ascii="Times New Roman" w:hAnsi="Times New Roman" w:cs="Times New Roman"/>
          <w:sz w:val="24"/>
          <w:szCs w:val="24"/>
        </w:rPr>
        <w:t>работы. Анализ динамики. Отработка.</w:t>
      </w:r>
    </w:p>
    <w:p w:rsidR="00650514" w:rsidRPr="0019533E" w:rsidRDefault="00650514" w:rsidP="00997275">
      <w:pPr>
        <w:pStyle w:val="a4"/>
        <w:numPr>
          <w:ilvl w:val="0"/>
          <w:numId w:val="41"/>
        </w:numPr>
        <w:autoSpaceDE w:val="0"/>
        <w:autoSpaceDN w:val="0"/>
        <w:adjustRightInd w:val="0"/>
        <w:spacing w:after="0" w:line="240" w:lineRule="auto"/>
        <w:rPr>
          <w:rFonts w:ascii="Times New Roman" w:hAnsi="Times New Roman" w:cs="Times New Roman"/>
          <w:sz w:val="24"/>
          <w:szCs w:val="24"/>
        </w:rPr>
      </w:pPr>
      <w:r w:rsidRPr="0019533E">
        <w:rPr>
          <w:rFonts w:ascii="Times New Roman" w:hAnsi="Times New Roman" w:cs="Times New Roman"/>
          <w:sz w:val="24"/>
          <w:szCs w:val="24"/>
        </w:rPr>
        <w:t>Индивидуальные ко</w:t>
      </w:r>
      <w:r>
        <w:rPr>
          <w:rFonts w:ascii="Times New Roman" w:hAnsi="Times New Roman" w:cs="Times New Roman"/>
          <w:sz w:val="24"/>
          <w:szCs w:val="24"/>
        </w:rPr>
        <w:t xml:space="preserve">нсультации со слабо </w:t>
      </w:r>
      <w:proofErr w:type="gramStart"/>
      <w:r>
        <w:rPr>
          <w:rFonts w:ascii="Times New Roman" w:hAnsi="Times New Roman" w:cs="Times New Roman"/>
          <w:sz w:val="24"/>
          <w:szCs w:val="24"/>
        </w:rPr>
        <w:t>успевающими</w:t>
      </w:r>
      <w:proofErr w:type="gramEnd"/>
      <w:r w:rsidRPr="0019533E">
        <w:rPr>
          <w:rFonts w:ascii="Times New Roman" w:hAnsi="Times New Roman" w:cs="Times New Roman"/>
          <w:sz w:val="24"/>
          <w:szCs w:val="24"/>
        </w:rPr>
        <w:t>.</w:t>
      </w:r>
    </w:p>
    <w:p w:rsidR="00650514" w:rsidRPr="0019533E" w:rsidRDefault="00650514" w:rsidP="00997275">
      <w:pPr>
        <w:pStyle w:val="a4"/>
        <w:numPr>
          <w:ilvl w:val="0"/>
          <w:numId w:val="41"/>
        </w:numPr>
        <w:autoSpaceDE w:val="0"/>
        <w:autoSpaceDN w:val="0"/>
        <w:adjustRightInd w:val="0"/>
        <w:spacing w:after="0" w:line="240" w:lineRule="auto"/>
        <w:rPr>
          <w:rFonts w:ascii="Times New Roman" w:hAnsi="Times New Roman" w:cs="Times New Roman"/>
          <w:sz w:val="24"/>
          <w:szCs w:val="24"/>
        </w:rPr>
      </w:pPr>
      <w:r w:rsidRPr="0019533E">
        <w:rPr>
          <w:rFonts w:ascii="Times New Roman" w:hAnsi="Times New Roman" w:cs="Times New Roman"/>
          <w:sz w:val="24"/>
          <w:szCs w:val="24"/>
        </w:rPr>
        <w:t>Переводные экзамены в формате ОГЭ и ЕГЭ в 8, 10 классах.</w:t>
      </w:r>
    </w:p>
    <w:p w:rsidR="00650514" w:rsidRPr="0019533E" w:rsidRDefault="00650514" w:rsidP="00997275">
      <w:pPr>
        <w:pStyle w:val="a4"/>
        <w:numPr>
          <w:ilvl w:val="0"/>
          <w:numId w:val="41"/>
        </w:numPr>
        <w:autoSpaceDE w:val="0"/>
        <w:autoSpaceDN w:val="0"/>
        <w:adjustRightInd w:val="0"/>
        <w:spacing w:after="0" w:line="240" w:lineRule="auto"/>
        <w:rPr>
          <w:rFonts w:ascii="Times New Roman" w:hAnsi="Times New Roman" w:cs="Times New Roman"/>
          <w:sz w:val="24"/>
          <w:szCs w:val="24"/>
        </w:rPr>
      </w:pPr>
      <w:r w:rsidRPr="0019533E">
        <w:rPr>
          <w:rFonts w:ascii="Times New Roman" w:hAnsi="Times New Roman" w:cs="Times New Roman"/>
          <w:sz w:val="24"/>
          <w:szCs w:val="24"/>
        </w:rPr>
        <w:t>Подготовка учащихся в зимних, весенних  школах, «Академия успеха», у отдельных репетиторов.</w:t>
      </w:r>
    </w:p>
    <w:p w:rsidR="003224D2" w:rsidRDefault="003224D2" w:rsidP="00650514">
      <w:pPr>
        <w:autoSpaceDE w:val="0"/>
        <w:autoSpaceDN w:val="0"/>
        <w:adjustRightInd w:val="0"/>
        <w:spacing w:after="0" w:line="240" w:lineRule="auto"/>
        <w:jc w:val="center"/>
        <w:rPr>
          <w:rFonts w:ascii="Times New Roman" w:hAnsi="Times New Roman" w:cs="Times New Roman"/>
          <w:b/>
          <w:sz w:val="24"/>
          <w:szCs w:val="24"/>
        </w:rPr>
      </w:pPr>
    </w:p>
    <w:p w:rsidR="003224D2" w:rsidRDefault="003224D2" w:rsidP="00650514">
      <w:pPr>
        <w:autoSpaceDE w:val="0"/>
        <w:autoSpaceDN w:val="0"/>
        <w:adjustRightInd w:val="0"/>
        <w:spacing w:after="0" w:line="240" w:lineRule="auto"/>
        <w:jc w:val="center"/>
        <w:rPr>
          <w:rFonts w:ascii="Times New Roman" w:hAnsi="Times New Roman" w:cs="Times New Roman"/>
          <w:b/>
          <w:sz w:val="24"/>
          <w:szCs w:val="24"/>
        </w:rPr>
      </w:pPr>
    </w:p>
    <w:p w:rsidR="003224D2" w:rsidRDefault="003224D2" w:rsidP="00650514">
      <w:pPr>
        <w:autoSpaceDE w:val="0"/>
        <w:autoSpaceDN w:val="0"/>
        <w:adjustRightInd w:val="0"/>
        <w:spacing w:after="0" w:line="240" w:lineRule="auto"/>
        <w:jc w:val="center"/>
        <w:rPr>
          <w:rFonts w:ascii="Times New Roman" w:hAnsi="Times New Roman" w:cs="Times New Roman"/>
          <w:b/>
          <w:sz w:val="24"/>
          <w:szCs w:val="24"/>
        </w:rPr>
      </w:pPr>
    </w:p>
    <w:p w:rsidR="003224D2" w:rsidRDefault="003224D2" w:rsidP="00650514">
      <w:pPr>
        <w:autoSpaceDE w:val="0"/>
        <w:autoSpaceDN w:val="0"/>
        <w:adjustRightInd w:val="0"/>
        <w:spacing w:after="0" w:line="240" w:lineRule="auto"/>
        <w:jc w:val="center"/>
        <w:rPr>
          <w:rFonts w:ascii="Times New Roman" w:hAnsi="Times New Roman" w:cs="Times New Roman"/>
          <w:b/>
          <w:sz w:val="24"/>
          <w:szCs w:val="24"/>
        </w:rPr>
      </w:pPr>
    </w:p>
    <w:p w:rsidR="00650514" w:rsidRPr="00650514" w:rsidRDefault="00650514" w:rsidP="00650514">
      <w:pPr>
        <w:autoSpaceDE w:val="0"/>
        <w:autoSpaceDN w:val="0"/>
        <w:adjustRightInd w:val="0"/>
        <w:spacing w:after="0" w:line="240" w:lineRule="auto"/>
        <w:jc w:val="center"/>
        <w:rPr>
          <w:rFonts w:ascii="Times New Roman" w:hAnsi="Times New Roman" w:cs="Times New Roman"/>
          <w:b/>
          <w:sz w:val="24"/>
          <w:szCs w:val="24"/>
        </w:rPr>
      </w:pPr>
      <w:r w:rsidRPr="00650514">
        <w:rPr>
          <w:rFonts w:ascii="Times New Roman" w:hAnsi="Times New Roman" w:cs="Times New Roman"/>
          <w:b/>
          <w:sz w:val="24"/>
          <w:szCs w:val="24"/>
        </w:rPr>
        <w:lastRenderedPageBreak/>
        <w:t>Выполнение ЕГЭ</w:t>
      </w:r>
    </w:p>
    <w:tbl>
      <w:tblPr>
        <w:tblStyle w:val="a5"/>
        <w:tblW w:w="0" w:type="auto"/>
        <w:tblInd w:w="108" w:type="dxa"/>
        <w:tblLook w:val="04A0" w:firstRow="1" w:lastRow="0" w:firstColumn="1" w:lastColumn="0" w:noHBand="0" w:noVBand="1"/>
      </w:tblPr>
      <w:tblGrid>
        <w:gridCol w:w="959"/>
        <w:gridCol w:w="1926"/>
        <w:gridCol w:w="942"/>
        <w:gridCol w:w="1709"/>
        <w:gridCol w:w="1843"/>
        <w:gridCol w:w="1693"/>
      </w:tblGrid>
      <w:tr w:rsidR="00650514" w:rsidRPr="0019533E" w:rsidTr="00F30C7D">
        <w:tc>
          <w:tcPr>
            <w:tcW w:w="959"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 xml:space="preserve">Год </w:t>
            </w:r>
          </w:p>
        </w:tc>
        <w:tc>
          <w:tcPr>
            <w:tcW w:w="1926"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 xml:space="preserve">Предмет </w:t>
            </w:r>
          </w:p>
        </w:tc>
        <w:tc>
          <w:tcPr>
            <w:tcW w:w="942"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Класс</w:t>
            </w:r>
          </w:p>
        </w:tc>
        <w:tc>
          <w:tcPr>
            <w:tcW w:w="1709"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 xml:space="preserve">Количество </w:t>
            </w:r>
            <w:proofErr w:type="gramStart"/>
            <w:r w:rsidRPr="0019533E">
              <w:rPr>
                <w:rFonts w:ascii="Times New Roman" w:hAnsi="Times New Roman" w:cs="Times New Roman"/>
                <w:sz w:val="24"/>
                <w:szCs w:val="24"/>
              </w:rPr>
              <w:t>выполнивших</w:t>
            </w:r>
            <w:proofErr w:type="gramEnd"/>
          </w:p>
        </w:tc>
        <w:tc>
          <w:tcPr>
            <w:tcW w:w="1843"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 выполнения</w:t>
            </w:r>
          </w:p>
        </w:tc>
        <w:tc>
          <w:tcPr>
            <w:tcW w:w="1693"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Средний балл</w:t>
            </w:r>
          </w:p>
        </w:tc>
      </w:tr>
      <w:tr w:rsidR="00411783" w:rsidRPr="0019533E" w:rsidTr="00F30C7D">
        <w:tc>
          <w:tcPr>
            <w:tcW w:w="959" w:type="dxa"/>
            <w:vMerge w:val="restart"/>
          </w:tcPr>
          <w:p w:rsidR="00411783" w:rsidRPr="0019533E" w:rsidRDefault="00411783" w:rsidP="00650514">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20</w:t>
            </w:r>
            <w:r>
              <w:rPr>
                <w:rFonts w:ascii="Times New Roman" w:hAnsi="Times New Roman" w:cs="Times New Roman"/>
                <w:sz w:val="24"/>
                <w:szCs w:val="24"/>
              </w:rPr>
              <w:t>13</w:t>
            </w:r>
          </w:p>
        </w:tc>
        <w:tc>
          <w:tcPr>
            <w:tcW w:w="1926"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биология</w:t>
            </w:r>
          </w:p>
        </w:tc>
        <w:tc>
          <w:tcPr>
            <w:tcW w:w="942" w:type="dxa"/>
          </w:tcPr>
          <w:p w:rsidR="00411783" w:rsidRPr="0019533E" w:rsidRDefault="00411783"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11</w:t>
            </w:r>
          </w:p>
        </w:tc>
        <w:tc>
          <w:tcPr>
            <w:tcW w:w="1709"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86</w:t>
            </w:r>
            <w:r w:rsidRPr="0019533E">
              <w:rPr>
                <w:rFonts w:ascii="Times New Roman" w:hAnsi="Times New Roman" w:cs="Times New Roman"/>
                <w:sz w:val="24"/>
                <w:szCs w:val="24"/>
              </w:rPr>
              <w:t>%</w:t>
            </w:r>
          </w:p>
        </w:tc>
        <w:tc>
          <w:tcPr>
            <w:tcW w:w="1693"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39</w:t>
            </w:r>
          </w:p>
        </w:tc>
      </w:tr>
      <w:tr w:rsidR="00411783" w:rsidRPr="0019533E" w:rsidTr="00F30C7D">
        <w:tc>
          <w:tcPr>
            <w:tcW w:w="959" w:type="dxa"/>
            <w:vMerge/>
          </w:tcPr>
          <w:p w:rsidR="00411783" w:rsidRPr="0019533E" w:rsidRDefault="00411783" w:rsidP="00650514">
            <w:pPr>
              <w:autoSpaceDE w:val="0"/>
              <w:autoSpaceDN w:val="0"/>
              <w:adjustRightInd w:val="0"/>
              <w:rPr>
                <w:rFonts w:ascii="Times New Roman" w:hAnsi="Times New Roman" w:cs="Times New Roman"/>
                <w:sz w:val="24"/>
                <w:szCs w:val="24"/>
              </w:rPr>
            </w:pPr>
          </w:p>
        </w:tc>
        <w:tc>
          <w:tcPr>
            <w:tcW w:w="1926" w:type="dxa"/>
          </w:tcPr>
          <w:p w:rsidR="00411783"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химия</w:t>
            </w:r>
          </w:p>
        </w:tc>
        <w:tc>
          <w:tcPr>
            <w:tcW w:w="942"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w:t>
            </w:r>
          </w:p>
        </w:tc>
        <w:tc>
          <w:tcPr>
            <w:tcW w:w="1709" w:type="dxa"/>
          </w:tcPr>
          <w:p w:rsidR="00411783"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411783"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1693" w:type="dxa"/>
          </w:tcPr>
          <w:p w:rsidR="00411783"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26</w:t>
            </w:r>
          </w:p>
        </w:tc>
      </w:tr>
      <w:tr w:rsidR="00650514" w:rsidRPr="0019533E" w:rsidTr="00F30C7D">
        <w:tc>
          <w:tcPr>
            <w:tcW w:w="959" w:type="dxa"/>
          </w:tcPr>
          <w:p w:rsidR="00650514" w:rsidRPr="0019533E" w:rsidRDefault="00650514" w:rsidP="00650514">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201</w:t>
            </w:r>
            <w:r>
              <w:rPr>
                <w:rFonts w:ascii="Times New Roman" w:hAnsi="Times New Roman" w:cs="Times New Roman"/>
                <w:sz w:val="24"/>
                <w:szCs w:val="24"/>
              </w:rPr>
              <w:t>4</w:t>
            </w:r>
          </w:p>
        </w:tc>
        <w:tc>
          <w:tcPr>
            <w:tcW w:w="1926" w:type="dxa"/>
          </w:tcPr>
          <w:p w:rsidR="00650514" w:rsidRPr="0019533E" w:rsidRDefault="00650514"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биология</w:t>
            </w:r>
          </w:p>
        </w:tc>
        <w:tc>
          <w:tcPr>
            <w:tcW w:w="942"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11</w:t>
            </w:r>
          </w:p>
        </w:tc>
        <w:tc>
          <w:tcPr>
            <w:tcW w:w="1709" w:type="dxa"/>
          </w:tcPr>
          <w:p w:rsidR="00650514" w:rsidRPr="0019533E" w:rsidRDefault="00650514"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650514"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r w:rsidR="00650514" w:rsidRPr="0019533E">
              <w:rPr>
                <w:rFonts w:ascii="Times New Roman" w:hAnsi="Times New Roman" w:cs="Times New Roman"/>
                <w:sz w:val="24"/>
                <w:szCs w:val="24"/>
              </w:rPr>
              <w:t>%</w:t>
            </w:r>
          </w:p>
        </w:tc>
        <w:tc>
          <w:tcPr>
            <w:tcW w:w="1693" w:type="dxa"/>
          </w:tcPr>
          <w:p w:rsidR="00650514"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29</w:t>
            </w:r>
          </w:p>
        </w:tc>
      </w:tr>
      <w:tr w:rsidR="00411783" w:rsidRPr="0019533E" w:rsidTr="00F30C7D">
        <w:tc>
          <w:tcPr>
            <w:tcW w:w="959" w:type="dxa"/>
            <w:vMerge w:val="restart"/>
          </w:tcPr>
          <w:p w:rsidR="00411783" w:rsidRPr="0019533E" w:rsidRDefault="00411783" w:rsidP="00650514">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201</w:t>
            </w:r>
            <w:r>
              <w:rPr>
                <w:rFonts w:ascii="Times New Roman" w:hAnsi="Times New Roman" w:cs="Times New Roman"/>
                <w:sz w:val="24"/>
                <w:szCs w:val="24"/>
              </w:rPr>
              <w:t>5</w:t>
            </w:r>
          </w:p>
        </w:tc>
        <w:tc>
          <w:tcPr>
            <w:tcW w:w="1926"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биология</w:t>
            </w:r>
          </w:p>
        </w:tc>
        <w:tc>
          <w:tcPr>
            <w:tcW w:w="942" w:type="dxa"/>
          </w:tcPr>
          <w:p w:rsidR="00411783" w:rsidRPr="0019533E" w:rsidRDefault="00411783"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11</w:t>
            </w:r>
          </w:p>
        </w:tc>
        <w:tc>
          <w:tcPr>
            <w:tcW w:w="1709" w:type="dxa"/>
          </w:tcPr>
          <w:p w:rsidR="00411783" w:rsidRPr="008B712D" w:rsidRDefault="00411783" w:rsidP="00F30C7D">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43"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w:t>
            </w:r>
            <w:r w:rsidRPr="0019533E">
              <w:rPr>
                <w:rFonts w:ascii="Times New Roman" w:hAnsi="Times New Roman" w:cs="Times New Roman"/>
                <w:sz w:val="24"/>
                <w:szCs w:val="24"/>
              </w:rPr>
              <w:t>%</w:t>
            </w:r>
          </w:p>
        </w:tc>
        <w:tc>
          <w:tcPr>
            <w:tcW w:w="1693" w:type="dxa"/>
          </w:tcPr>
          <w:p w:rsidR="00411783" w:rsidRPr="008B712D" w:rsidRDefault="00411783" w:rsidP="00F30C7D">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5</w:t>
            </w:r>
          </w:p>
        </w:tc>
      </w:tr>
      <w:tr w:rsidR="00411783" w:rsidRPr="0019533E" w:rsidTr="00F30C7D">
        <w:tc>
          <w:tcPr>
            <w:tcW w:w="959" w:type="dxa"/>
            <w:vMerge/>
          </w:tcPr>
          <w:p w:rsidR="00411783" w:rsidRPr="0019533E" w:rsidRDefault="00411783" w:rsidP="00411783">
            <w:pPr>
              <w:autoSpaceDE w:val="0"/>
              <w:autoSpaceDN w:val="0"/>
              <w:adjustRightInd w:val="0"/>
              <w:rPr>
                <w:rFonts w:ascii="Times New Roman" w:hAnsi="Times New Roman" w:cs="Times New Roman"/>
                <w:sz w:val="24"/>
                <w:szCs w:val="24"/>
              </w:rPr>
            </w:pPr>
          </w:p>
        </w:tc>
        <w:tc>
          <w:tcPr>
            <w:tcW w:w="1926" w:type="dxa"/>
          </w:tcPr>
          <w:p w:rsidR="00411783" w:rsidRDefault="00411783" w:rsidP="0041178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химия</w:t>
            </w:r>
          </w:p>
        </w:tc>
        <w:tc>
          <w:tcPr>
            <w:tcW w:w="942" w:type="dxa"/>
          </w:tcPr>
          <w:p w:rsidR="00411783" w:rsidRPr="0019533E" w:rsidRDefault="00411783" w:rsidP="0041178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w:t>
            </w:r>
          </w:p>
        </w:tc>
        <w:tc>
          <w:tcPr>
            <w:tcW w:w="1709" w:type="dxa"/>
          </w:tcPr>
          <w:p w:rsidR="00411783" w:rsidRPr="008B712D" w:rsidRDefault="00411783" w:rsidP="00411783">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43" w:type="dxa"/>
          </w:tcPr>
          <w:p w:rsidR="00411783" w:rsidRPr="0019533E" w:rsidRDefault="00411783" w:rsidP="0041178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w:t>
            </w:r>
          </w:p>
        </w:tc>
        <w:tc>
          <w:tcPr>
            <w:tcW w:w="1693" w:type="dxa"/>
          </w:tcPr>
          <w:p w:rsidR="00411783" w:rsidRPr="008B712D" w:rsidRDefault="00411783" w:rsidP="00411783">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5</w:t>
            </w:r>
          </w:p>
        </w:tc>
      </w:tr>
      <w:tr w:rsidR="00411783" w:rsidRPr="0019533E" w:rsidTr="00F30C7D">
        <w:tc>
          <w:tcPr>
            <w:tcW w:w="959" w:type="dxa"/>
            <w:vMerge w:val="restart"/>
          </w:tcPr>
          <w:p w:rsidR="00411783" w:rsidRPr="0019533E" w:rsidRDefault="00411783"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2016</w:t>
            </w:r>
          </w:p>
        </w:tc>
        <w:tc>
          <w:tcPr>
            <w:tcW w:w="1926"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биология</w:t>
            </w:r>
          </w:p>
        </w:tc>
        <w:tc>
          <w:tcPr>
            <w:tcW w:w="942" w:type="dxa"/>
          </w:tcPr>
          <w:p w:rsidR="00411783" w:rsidRPr="0019533E" w:rsidRDefault="00411783"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11</w:t>
            </w:r>
          </w:p>
        </w:tc>
        <w:tc>
          <w:tcPr>
            <w:tcW w:w="1709"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tc>
        <w:tc>
          <w:tcPr>
            <w:tcW w:w="1843" w:type="dxa"/>
          </w:tcPr>
          <w:p w:rsidR="00411783" w:rsidRPr="0019533E" w:rsidRDefault="00411783" w:rsidP="0065051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w:t>
            </w:r>
            <w:r w:rsidRPr="0019533E">
              <w:rPr>
                <w:rFonts w:ascii="Times New Roman" w:hAnsi="Times New Roman" w:cs="Times New Roman"/>
                <w:sz w:val="24"/>
                <w:szCs w:val="24"/>
              </w:rPr>
              <w:t>%</w:t>
            </w:r>
          </w:p>
        </w:tc>
        <w:tc>
          <w:tcPr>
            <w:tcW w:w="1693"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29</w:t>
            </w:r>
          </w:p>
        </w:tc>
      </w:tr>
      <w:tr w:rsidR="00411783" w:rsidRPr="0019533E" w:rsidTr="00F30C7D">
        <w:tc>
          <w:tcPr>
            <w:tcW w:w="959" w:type="dxa"/>
            <w:vMerge/>
          </w:tcPr>
          <w:p w:rsidR="00411783" w:rsidRDefault="00411783" w:rsidP="00411783">
            <w:pPr>
              <w:autoSpaceDE w:val="0"/>
              <w:autoSpaceDN w:val="0"/>
              <w:adjustRightInd w:val="0"/>
              <w:rPr>
                <w:rFonts w:ascii="Times New Roman" w:hAnsi="Times New Roman" w:cs="Times New Roman"/>
                <w:sz w:val="24"/>
                <w:szCs w:val="24"/>
              </w:rPr>
            </w:pPr>
          </w:p>
        </w:tc>
        <w:tc>
          <w:tcPr>
            <w:tcW w:w="1926" w:type="dxa"/>
          </w:tcPr>
          <w:p w:rsidR="00411783" w:rsidRDefault="00411783" w:rsidP="0041178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химия</w:t>
            </w:r>
          </w:p>
        </w:tc>
        <w:tc>
          <w:tcPr>
            <w:tcW w:w="942" w:type="dxa"/>
          </w:tcPr>
          <w:p w:rsidR="00411783" w:rsidRDefault="00411783" w:rsidP="0041178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w:t>
            </w:r>
          </w:p>
        </w:tc>
        <w:tc>
          <w:tcPr>
            <w:tcW w:w="1709" w:type="dxa"/>
          </w:tcPr>
          <w:p w:rsidR="00411783" w:rsidRDefault="00411783" w:rsidP="0041178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411783" w:rsidRDefault="00411783" w:rsidP="0041178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w:t>
            </w:r>
          </w:p>
        </w:tc>
        <w:tc>
          <w:tcPr>
            <w:tcW w:w="1693" w:type="dxa"/>
          </w:tcPr>
          <w:p w:rsidR="00411783" w:rsidRDefault="00411783" w:rsidP="0041178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36</w:t>
            </w:r>
          </w:p>
        </w:tc>
      </w:tr>
      <w:tr w:rsidR="00411783" w:rsidRPr="0019533E" w:rsidTr="00F30C7D">
        <w:tc>
          <w:tcPr>
            <w:tcW w:w="959" w:type="dxa"/>
          </w:tcPr>
          <w:p w:rsidR="00411783" w:rsidRPr="0019533E" w:rsidRDefault="00411783" w:rsidP="00650514">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201</w:t>
            </w:r>
            <w:r>
              <w:rPr>
                <w:rFonts w:ascii="Times New Roman" w:hAnsi="Times New Roman" w:cs="Times New Roman"/>
                <w:sz w:val="24"/>
                <w:szCs w:val="24"/>
              </w:rPr>
              <w:t>7</w:t>
            </w:r>
          </w:p>
        </w:tc>
        <w:tc>
          <w:tcPr>
            <w:tcW w:w="1926"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биология</w:t>
            </w:r>
          </w:p>
        </w:tc>
        <w:tc>
          <w:tcPr>
            <w:tcW w:w="942" w:type="dxa"/>
          </w:tcPr>
          <w:p w:rsidR="00411783" w:rsidRPr="0019533E" w:rsidRDefault="00411783"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11</w:t>
            </w:r>
          </w:p>
        </w:tc>
        <w:tc>
          <w:tcPr>
            <w:tcW w:w="1709" w:type="dxa"/>
          </w:tcPr>
          <w:p w:rsidR="00411783" w:rsidRPr="0019533E" w:rsidRDefault="00411783"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1</w:t>
            </w:r>
          </w:p>
        </w:tc>
        <w:tc>
          <w:tcPr>
            <w:tcW w:w="1843" w:type="dxa"/>
          </w:tcPr>
          <w:p w:rsidR="00411783" w:rsidRPr="0019533E" w:rsidRDefault="00411783"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100%</w:t>
            </w:r>
          </w:p>
        </w:tc>
        <w:tc>
          <w:tcPr>
            <w:tcW w:w="1693" w:type="dxa"/>
          </w:tcPr>
          <w:p w:rsidR="00411783" w:rsidRPr="0019533E" w:rsidRDefault="00411783"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36</w:t>
            </w:r>
          </w:p>
        </w:tc>
      </w:tr>
    </w:tbl>
    <w:p w:rsidR="00650514" w:rsidRPr="00650514" w:rsidRDefault="00650514" w:rsidP="00650514">
      <w:pPr>
        <w:pStyle w:val="a4"/>
        <w:autoSpaceDE w:val="0"/>
        <w:autoSpaceDN w:val="0"/>
        <w:adjustRightInd w:val="0"/>
        <w:spacing w:after="0" w:line="240" w:lineRule="auto"/>
        <w:ind w:left="360"/>
        <w:rPr>
          <w:rFonts w:ascii="Times New Roman" w:hAnsi="Times New Roman" w:cs="Times New Roman"/>
          <w:sz w:val="24"/>
          <w:szCs w:val="24"/>
        </w:rPr>
      </w:pPr>
    </w:p>
    <w:p w:rsidR="00650514" w:rsidRPr="00650514" w:rsidRDefault="00650514" w:rsidP="00650514">
      <w:pPr>
        <w:autoSpaceDE w:val="0"/>
        <w:autoSpaceDN w:val="0"/>
        <w:adjustRightInd w:val="0"/>
        <w:spacing w:after="0" w:line="240" w:lineRule="auto"/>
        <w:jc w:val="center"/>
        <w:rPr>
          <w:rFonts w:ascii="Times New Roman" w:hAnsi="Times New Roman" w:cs="Times New Roman"/>
          <w:b/>
          <w:sz w:val="24"/>
          <w:szCs w:val="24"/>
        </w:rPr>
      </w:pPr>
      <w:r w:rsidRPr="00650514">
        <w:rPr>
          <w:rFonts w:ascii="Times New Roman" w:hAnsi="Times New Roman" w:cs="Times New Roman"/>
          <w:b/>
          <w:sz w:val="24"/>
          <w:szCs w:val="24"/>
        </w:rPr>
        <w:t>Выполнение ОГЭ</w:t>
      </w:r>
    </w:p>
    <w:tbl>
      <w:tblPr>
        <w:tblStyle w:val="a5"/>
        <w:tblW w:w="9113" w:type="dxa"/>
        <w:tblInd w:w="108" w:type="dxa"/>
        <w:tblLayout w:type="fixed"/>
        <w:tblLook w:val="04A0" w:firstRow="1" w:lastRow="0" w:firstColumn="1" w:lastColumn="0" w:noHBand="0" w:noVBand="1"/>
      </w:tblPr>
      <w:tblGrid>
        <w:gridCol w:w="992"/>
        <w:gridCol w:w="1926"/>
        <w:gridCol w:w="1051"/>
        <w:gridCol w:w="1676"/>
        <w:gridCol w:w="1701"/>
        <w:gridCol w:w="943"/>
        <w:gridCol w:w="824"/>
      </w:tblGrid>
      <w:tr w:rsidR="00650514" w:rsidRPr="0019533E" w:rsidTr="00F30C7D">
        <w:tc>
          <w:tcPr>
            <w:tcW w:w="992"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 xml:space="preserve">Год </w:t>
            </w:r>
          </w:p>
        </w:tc>
        <w:tc>
          <w:tcPr>
            <w:tcW w:w="1926"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 xml:space="preserve">Предмет </w:t>
            </w:r>
          </w:p>
        </w:tc>
        <w:tc>
          <w:tcPr>
            <w:tcW w:w="1051"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Класс</w:t>
            </w:r>
          </w:p>
        </w:tc>
        <w:tc>
          <w:tcPr>
            <w:tcW w:w="1676"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 xml:space="preserve">Количество </w:t>
            </w:r>
            <w:proofErr w:type="gramStart"/>
            <w:r w:rsidRPr="0019533E">
              <w:rPr>
                <w:rFonts w:ascii="Times New Roman" w:hAnsi="Times New Roman" w:cs="Times New Roman"/>
                <w:sz w:val="24"/>
                <w:szCs w:val="24"/>
              </w:rPr>
              <w:t>выполнивших</w:t>
            </w:r>
            <w:proofErr w:type="gramEnd"/>
          </w:p>
        </w:tc>
        <w:tc>
          <w:tcPr>
            <w:tcW w:w="1701" w:type="dxa"/>
          </w:tcPr>
          <w:p w:rsidR="00650514" w:rsidRPr="0019533E" w:rsidRDefault="00650514" w:rsidP="00F30C7D">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 выполнения</w:t>
            </w:r>
          </w:p>
        </w:tc>
        <w:tc>
          <w:tcPr>
            <w:tcW w:w="943" w:type="dxa"/>
          </w:tcPr>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Средний балл</w:t>
            </w:r>
          </w:p>
        </w:tc>
        <w:tc>
          <w:tcPr>
            <w:tcW w:w="824" w:type="dxa"/>
          </w:tcPr>
          <w:p w:rsidR="00650514" w:rsidRPr="0019533E" w:rsidRDefault="00650514" w:rsidP="00F30C7D">
            <w:pPr>
              <w:autoSpaceDE w:val="0"/>
              <w:autoSpaceDN w:val="0"/>
              <w:adjustRightInd w:val="0"/>
              <w:rPr>
                <w:rFonts w:ascii="Times New Roman" w:hAnsi="Times New Roman" w:cs="Times New Roman"/>
                <w:sz w:val="24"/>
                <w:szCs w:val="24"/>
              </w:rPr>
            </w:pPr>
            <w:proofErr w:type="gramStart"/>
            <w:r w:rsidRPr="0019533E">
              <w:rPr>
                <w:rFonts w:ascii="Times New Roman" w:hAnsi="Times New Roman" w:cs="Times New Roman"/>
                <w:sz w:val="24"/>
                <w:szCs w:val="24"/>
              </w:rPr>
              <w:t>Ср</w:t>
            </w:r>
            <w:proofErr w:type="gramEnd"/>
            <w:r w:rsidRPr="0019533E">
              <w:rPr>
                <w:rFonts w:ascii="Times New Roman" w:hAnsi="Times New Roman" w:cs="Times New Roman"/>
                <w:sz w:val="24"/>
                <w:szCs w:val="24"/>
              </w:rPr>
              <w:t>.</w:t>
            </w:r>
          </w:p>
          <w:p w:rsidR="00650514" w:rsidRPr="0019533E" w:rsidRDefault="00650514" w:rsidP="00F30C7D">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оценка</w:t>
            </w:r>
          </w:p>
        </w:tc>
      </w:tr>
      <w:tr w:rsidR="002E72D8" w:rsidRPr="0019533E" w:rsidTr="00F30C7D">
        <w:tc>
          <w:tcPr>
            <w:tcW w:w="992" w:type="dxa"/>
            <w:vMerge w:val="restart"/>
          </w:tcPr>
          <w:p w:rsidR="002E72D8" w:rsidRPr="0019533E" w:rsidRDefault="002E72D8" w:rsidP="00F30C7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2015</w:t>
            </w:r>
          </w:p>
        </w:tc>
        <w:tc>
          <w:tcPr>
            <w:tcW w:w="1926" w:type="dxa"/>
          </w:tcPr>
          <w:p w:rsidR="002E72D8" w:rsidRPr="0019533E" w:rsidRDefault="002E72D8"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Биология</w:t>
            </w:r>
          </w:p>
        </w:tc>
        <w:tc>
          <w:tcPr>
            <w:tcW w:w="1051"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9</w:t>
            </w:r>
          </w:p>
        </w:tc>
        <w:tc>
          <w:tcPr>
            <w:tcW w:w="1676"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1</w:t>
            </w:r>
          </w:p>
        </w:tc>
        <w:tc>
          <w:tcPr>
            <w:tcW w:w="1701"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100%</w:t>
            </w:r>
          </w:p>
        </w:tc>
        <w:tc>
          <w:tcPr>
            <w:tcW w:w="943" w:type="dxa"/>
          </w:tcPr>
          <w:p w:rsidR="002E72D8" w:rsidRPr="008B712D" w:rsidRDefault="002E72D8" w:rsidP="00F30C7D">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824" w:type="dxa"/>
          </w:tcPr>
          <w:p w:rsidR="002E72D8" w:rsidRPr="008B712D" w:rsidRDefault="002E72D8" w:rsidP="00F30C7D">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2E72D8" w:rsidRPr="0019533E" w:rsidTr="00F30C7D">
        <w:tc>
          <w:tcPr>
            <w:tcW w:w="992" w:type="dxa"/>
            <w:vMerge/>
          </w:tcPr>
          <w:p w:rsidR="002E72D8" w:rsidRPr="0019533E" w:rsidRDefault="002E72D8" w:rsidP="00D355C9">
            <w:pPr>
              <w:autoSpaceDE w:val="0"/>
              <w:autoSpaceDN w:val="0"/>
              <w:adjustRightInd w:val="0"/>
              <w:jc w:val="center"/>
              <w:rPr>
                <w:rFonts w:ascii="Times New Roman" w:hAnsi="Times New Roman" w:cs="Times New Roman"/>
                <w:sz w:val="24"/>
                <w:szCs w:val="24"/>
              </w:rPr>
            </w:pPr>
          </w:p>
        </w:tc>
        <w:tc>
          <w:tcPr>
            <w:tcW w:w="1926" w:type="dxa"/>
          </w:tcPr>
          <w:p w:rsidR="002E72D8" w:rsidRPr="0019533E" w:rsidRDefault="002E72D8" w:rsidP="00D35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химия</w:t>
            </w:r>
          </w:p>
        </w:tc>
        <w:tc>
          <w:tcPr>
            <w:tcW w:w="1051" w:type="dxa"/>
          </w:tcPr>
          <w:p w:rsidR="002E72D8" w:rsidRPr="0019533E" w:rsidRDefault="002E72D8" w:rsidP="00D355C9">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9</w:t>
            </w:r>
          </w:p>
        </w:tc>
        <w:tc>
          <w:tcPr>
            <w:tcW w:w="1676" w:type="dxa"/>
          </w:tcPr>
          <w:p w:rsidR="002E72D8" w:rsidRPr="0019533E" w:rsidRDefault="002E72D8" w:rsidP="00D355C9">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1</w:t>
            </w:r>
          </w:p>
        </w:tc>
        <w:tc>
          <w:tcPr>
            <w:tcW w:w="1701" w:type="dxa"/>
          </w:tcPr>
          <w:p w:rsidR="002E72D8" w:rsidRPr="0019533E" w:rsidRDefault="002E72D8" w:rsidP="00D355C9">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100%</w:t>
            </w:r>
          </w:p>
        </w:tc>
        <w:tc>
          <w:tcPr>
            <w:tcW w:w="943" w:type="dxa"/>
          </w:tcPr>
          <w:p w:rsidR="002E72D8" w:rsidRPr="0019533E" w:rsidRDefault="002E72D8" w:rsidP="00D355C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w:t>
            </w:r>
          </w:p>
        </w:tc>
        <w:tc>
          <w:tcPr>
            <w:tcW w:w="824" w:type="dxa"/>
          </w:tcPr>
          <w:p w:rsidR="002E72D8" w:rsidRPr="0019533E" w:rsidRDefault="002E72D8" w:rsidP="00D355C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2E72D8" w:rsidRPr="0019533E" w:rsidTr="00F30C7D">
        <w:tc>
          <w:tcPr>
            <w:tcW w:w="992" w:type="dxa"/>
            <w:vMerge w:val="restart"/>
          </w:tcPr>
          <w:p w:rsidR="002E72D8" w:rsidRPr="0019533E" w:rsidRDefault="002E72D8" w:rsidP="00F30C7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2016</w:t>
            </w:r>
          </w:p>
        </w:tc>
        <w:tc>
          <w:tcPr>
            <w:tcW w:w="1926" w:type="dxa"/>
          </w:tcPr>
          <w:p w:rsidR="002E72D8" w:rsidRPr="0019533E" w:rsidRDefault="002E72D8"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биология</w:t>
            </w:r>
          </w:p>
        </w:tc>
        <w:tc>
          <w:tcPr>
            <w:tcW w:w="1051"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9</w:t>
            </w:r>
          </w:p>
        </w:tc>
        <w:tc>
          <w:tcPr>
            <w:tcW w:w="1676"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66</w:t>
            </w:r>
            <w:r w:rsidRPr="0019533E">
              <w:rPr>
                <w:rFonts w:ascii="Times New Roman" w:hAnsi="Times New Roman" w:cs="Times New Roman"/>
                <w:sz w:val="24"/>
                <w:szCs w:val="24"/>
              </w:rPr>
              <w:t>%</w:t>
            </w:r>
          </w:p>
        </w:tc>
        <w:tc>
          <w:tcPr>
            <w:tcW w:w="943"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824"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2E72D8" w:rsidRPr="0019533E" w:rsidTr="00F30C7D">
        <w:tc>
          <w:tcPr>
            <w:tcW w:w="992" w:type="dxa"/>
            <w:vMerge/>
          </w:tcPr>
          <w:p w:rsidR="002E72D8" w:rsidRPr="0019533E" w:rsidRDefault="002E72D8" w:rsidP="00D355C9">
            <w:pPr>
              <w:autoSpaceDE w:val="0"/>
              <w:autoSpaceDN w:val="0"/>
              <w:adjustRightInd w:val="0"/>
              <w:jc w:val="center"/>
              <w:rPr>
                <w:rFonts w:ascii="Times New Roman" w:hAnsi="Times New Roman" w:cs="Times New Roman"/>
                <w:sz w:val="24"/>
                <w:szCs w:val="24"/>
              </w:rPr>
            </w:pPr>
          </w:p>
        </w:tc>
        <w:tc>
          <w:tcPr>
            <w:tcW w:w="1926" w:type="dxa"/>
          </w:tcPr>
          <w:p w:rsidR="002E72D8" w:rsidRPr="0019533E" w:rsidRDefault="002E72D8" w:rsidP="00D35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химия</w:t>
            </w:r>
          </w:p>
        </w:tc>
        <w:tc>
          <w:tcPr>
            <w:tcW w:w="1051" w:type="dxa"/>
          </w:tcPr>
          <w:p w:rsidR="002E72D8" w:rsidRPr="0019533E" w:rsidRDefault="002E72D8" w:rsidP="00D355C9">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9</w:t>
            </w:r>
          </w:p>
        </w:tc>
        <w:tc>
          <w:tcPr>
            <w:tcW w:w="1676" w:type="dxa"/>
          </w:tcPr>
          <w:p w:rsidR="002E72D8" w:rsidRPr="0019533E" w:rsidRDefault="002E72D8" w:rsidP="00D355C9">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1</w:t>
            </w:r>
          </w:p>
        </w:tc>
        <w:tc>
          <w:tcPr>
            <w:tcW w:w="1701" w:type="dxa"/>
          </w:tcPr>
          <w:p w:rsidR="002E72D8" w:rsidRPr="0019533E" w:rsidRDefault="002E72D8" w:rsidP="00D355C9">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100%</w:t>
            </w:r>
          </w:p>
        </w:tc>
        <w:tc>
          <w:tcPr>
            <w:tcW w:w="943" w:type="dxa"/>
          </w:tcPr>
          <w:p w:rsidR="002E72D8" w:rsidRPr="00E05CF3" w:rsidRDefault="002E72D8" w:rsidP="00D355C9">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824" w:type="dxa"/>
          </w:tcPr>
          <w:p w:rsidR="002E72D8" w:rsidRPr="0019533E" w:rsidRDefault="002E72D8" w:rsidP="00D355C9">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4</w:t>
            </w:r>
          </w:p>
        </w:tc>
      </w:tr>
      <w:tr w:rsidR="002E72D8" w:rsidRPr="0019533E" w:rsidTr="00F30C7D">
        <w:tc>
          <w:tcPr>
            <w:tcW w:w="992"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2017</w:t>
            </w:r>
          </w:p>
        </w:tc>
        <w:tc>
          <w:tcPr>
            <w:tcW w:w="1926" w:type="dxa"/>
          </w:tcPr>
          <w:p w:rsidR="002E72D8" w:rsidRPr="0019533E" w:rsidRDefault="002E72D8" w:rsidP="00F30C7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биология</w:t>
            </w:r>
          </w:p>
        </w:tc>
        <w:tc>
          <w:tcPr>
            <w:tcW w:w="1051"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9</w:t>
            </w:r>
          </w:p>
        </w:tc>
        <w:tc>
          <w:tcPr>
            <w:tcW w:w="1676"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1</w:t>
            </w:r>
          </w:p>
        </w:tc>
        <w:tc>
          <w:tcPr>
            <w:tcW w:w="1701"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sidRPr="0019533E">
              <w:rPr>
                <w:rFonts w:ascii="Times New Roman" w:hAnsi="Times New Roman" w:cs="Times New Roman"/>
                <w:sz w:val="24"/>
                <w:szCs w:val="24"/>
              </w:rPr>
              <w:t>100%</w:t>
            </w:r>
          </w:p>
        </w:tc>
        <w:tc>
          <w:tcPr>
            <w:tcW w:w="943" w:type="dxa"/>
          </w:tcPr>
          <w:p w:rsidR="002E72D8" w:rsidRPr="0019533E" w:rsidRDefault="002E72D8" w:rsidP="00F30C7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r w:rsidR="00407A13">
              <w:rPr>
                <w:rFonts w:ascii="Times New Roman" w:hAnsi="Times New Roman" w:cs="Times New Roman"/>
                <w:sz w:val="24"/>
                <w:szCs w:val="24"/>
              </w:rPr>
              <w:t>5</w:t>
            </w:r>
          </w:p>
        </w:tc>
        <w:tc>
          <w:tcPr>
            <w:tcW w:w="824" w:type="dxa"/>
          </w:tcPr>
          <w:p w:rsidR="002E72D8" w:rsidRPr="0019533E" w:rsidRDefault="00407A13" w:rsidP="00F30C7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r>
    </w:tbl>
    <w:p w:rsidR="00997275" w:rsidRDefault="00997275" w:rsidP="00997275">
      <w:pPr>
        <w:spacing w:line="240" w:lineRule="auto"/>
        <w:rPr>
          <w:rFonts w:ascii="Times New Roman" w:hAnsi="Times New Roman" w:cs="Times New Roman"/>
          <w:sz w:val="24"/>
          <w:szCs w:val="24"/>
        </w:rPr>
      </w:pPr>
    </w:p>
    <w:p w:rsidR="003224D2" w:rsidRDefault="003224D2" w:rsidP="00997275">
      <w:pPr>
        <w:spacing w:line="240" w:lineRule="auto"/>
        <w:rPr>
          <w:rFonts w:ascii="Times New Roman" w:hAnsi="Times New Roman" w:cs="Times New Roman"/>
          <w:sz w:val="24"/>
          <w:szCs w:val="24"/>
        </w:rPr>
      </w:pPr>
      <w:r>
        <w:rPr>
          <w:rFonts w:ascii="Times New Roman" w:hAnsi="Times New Roman" w:cs="Times New Roman"/>
          <w:sz w:val="24"/>
          <w:szCs w:val="24"/>
        </w:rPr>
        <w:t xml:space="preserve">2015 г. Всероссийская проверочная работа по биологии </w:t>
      </w:r>
      <w:r w:rsidR="00E17C3F">
        <w:rPr>
          <w:rFonts w:ascii="Times New Roman" w:hAnsi="Times New Roman" w:cs="Times New Roman"/>
          <w:sz w:val="24"/>
          <w:szCs w:val="24"/>
        </w:rPr>
        <w:t xml:space="preserve">в </w:t>
      </w:r>
      <w:r>
        <w:rPr>
          <w:rFonts w:ascii="Times New Roman" w:hAnsi="Times New Roman" w:cs="Times New Roman"/>
          <w:sz w:val="24"/>
          <w:szCs w:val="24"/>
        </w:rPr>
        <w:t>5 класс</w:t>
      </w:r>
      <w:r w:rsidR="00E17C3F">
        <w:rPr>
          <w:rFonts w:ascii="Times New Roman" w:hAnsi="Times New Roman" w:cs="Times New Roman"/>
          <w:sz w:val="24"/>
          <w:szCs w:val="24"/>
        </w:rPr>
        <w:t>е</w:t>
      </w:r>
      <w:r>
        <w:rPr>
          <w:rFonts w:ascii="Times New Roman" w:hAnsi="Times New Roman" w:cs="Times New Roman"/>
          <w:sz w:val="24"/>
          <w:szCs w:val="24"/>
        </w:rPr>
        <w:t xml:space="preserve">, </w:t>
      </w:r>
      <w:r w:rsidR="00E17C3F">
        <w:rPr>
          <w:rFonts w:ascii="Times New Roman" w:hAnsi="Times New Roman" w:cs="Times New Roman"/>
          <w:sz w:val="24"/>
          <w:szCs w:val="24"/>
        </w:rPr>
        <w:t>количество</w:t>
      </w:r>
      <w:r>
        <w:rPr>
          <w:rFonts w:ascii="Times New Roman" w:hAnsi="Times New Roman" w:cs="Times New Roman"/>
          <w:sz w:val="24"/>
          <w:szCs w:val="24"/>
        </w:rPr>
        <w:t xml:space="preserve"> учащихся-5, процент успеваемости 100%, качество </w:t>
      </w:r>
      <w:r w:rsidR="009F2303">
        <w:rPr>
          <w:rFonts w:ascii="Times New Roman" w:hAnsi="Times New Roman" w:cs="Times New Roman"/>
          <w:sz w:val="24"/>
          <w:szCs w:val="24"/>
        </w:rPr>
        <w:t>40%.</w:t>
      </w:r>
    </w:p>
    <w:p w:rsidR="00997275" w:rsidRDefault="00997275" w:rsidP="0099727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Выпускники школы при поступлении в ВУЗ выбирают факультеты, где профильным предметом является биология.</w:t>
      </w:r>
    </w:p>
    <w:p w:rsidR="00997275" w:rsidRPr="009E0AE2" w:rsidRDefault="00997275" w:rsidP="00997275">
      <w:pPr>
        <w:pStyle w:val="a4"/>
        <w:widowControl w:val="0"/>
        <w:autoSpaceDE w:val="0"/>
        <w:autoSpaceDN w:val="0"/>
        <w:adjustRightInd w:val="0"/>
        <w:spacing w:after="0" w:line="240" w:lineRule="auto"/>
        <w:ind w:left="1440"/>
        <w:rPr>
          <w:rFonts w:ascii="Times New Roman" w:hAnsi="Times New Roman" w:cs="Times New Roman"/>
          <w:sz w:val="24"/>
          <w:szCs w:val="24"/>
        </w:rPr>
      </w:pPr>
      <w:r w:rsidRPr="009E0AE2">
        <w:rPr>
          <w:rFonts w:ascii="Times New Roman" w:hAnsi="Times New Roman" w:cs="Times New Roman"/>
          <w:sz w:val="24"/>
          <w:szCs w:val="24"/>
        </w:rPr>
        <w:t xml:space="preserve">Список </w:t>
      </w:r>
      <w:proofErr w:type="gramStart"/>
      <w:r w:rsidRPr="009E0AE2">
        <w:rPr>
          <w:rFonts w:ascii="Times New Roman" w:hAnsi="Times New Roman" w:cs="Times New Roman"/>
          <w:sz w:val="24"/>
          <w:szCs w:val="24"/>
        </w:rPr>
        <w:t>поступивших</w:t>
      </w:r>
      <w:proofErr w:type="gramEnd"/>
      <w:r w:rsidRPr="009E0AE2">
        <w:rPr>
          <w:rFonts w:ascii="Times New Roman" w:hAnsi="Times New Roman" w:cs="Times New Roman"/>
          <w:sz w:val="24"/>
          <w:szCs w:val="24"/>
        </w:rPr>
        <w:t xml:space="preserve"> по профилю химии и биологии ВУЗы и </w:t>
      </w:r>
      <w:proofErr w:type="spellStart"/>
      <w:r w:rsidRPr="009E0AE2">
        <w:rPr>
          <w:rFonts w:ascii="Times New Roman" w:hAnsi="Times New Roman" w:cs="Times New Roman"/>
          <w:sz w:val="24"/>
          <w:szCs w:val="24"/>
        </w:rPr>
        <w:t>ССУЗы</w:t>
      </w:r>
      <w:proofErr w:type="spellEnd"/>
    </w:p>
    <w:tbl>
      <w:tblPr>
        <w:tblStyle w:val="a5"/>
        <w:tblW w:w="0" w:type="auto"/>
        <w:jc w:val="center"/>
        <w:tblInd w:w="1440" w:type="dxa"/>
        <w:tblLook w:val="04A0" w:firstRow="1" w:lastRow="0" w:firstColumn="1" w:lastColumn="0" w:noHBand="0" w:noVBand="1"/>
      </w:tblPr>
      <w:tblGrid>
        <w:gridCol w:w="1440"/>
        <w:gridCol w:w="2778"/>
        <w:gridCol w:w="3913"/>
      </w:tblGrid>
      <w:tr w:rsidR="00997275" w:rsidRPr="009E0AE2" w:rsidTr="00997275">
        <w:trPr>
          <w:jc w:val="center"/>
        </w:trPr>
        <w:tc>
          <w:tcPr>
            <w:tcW w:w="1440"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 xml:space="preserve">Год выпуска </w:t>
            </w:r>
          </w:p>
        </w:tc>
        <w:tc>
          <w:tcPr>
            <w:tcW w:w="2778" w:type="dxa"/>
          </w:tcPr>
          <w:p w:rsidR="00997275" w:rsidRPr="009E0AE2" w:rsidRDefault="00997275" w:rsidP="00997275">
            <w:pPr>
              <w:pStyle w:val="a4"/>
              <w:ind w:left="0"/>
              <w:jc w:val="center"/>
              <w:rPr>
                <w:rFonts w:ascii="Times New Roman" w:hAnsi="Times New Roman" w:cs="Times New Roman"/>
                <w:sz w:val="24"/>
                <w:szCs w:val="24"/>
              </w:rPr>
            </w:pPr>
            <w:r w:rsidRPr="009E0AE2">
              <w:rPr>
                <w:rFonts w:ascii="Times New Roman" w:hAnsi="Times New Roman" w:cs="Times New Roman"/>
                <w:sz w:val="24"/>
                <w:szCs w:val="24"/>
              </w:rPr>
              <w:t>ФИО учащегося</w:t>
            </w:r>
          </w:p>
        </w:tc>
        <w:tc>
          <w:tcPr>
            <w:tcW w:w="3913" w:type="dxa"/>
          </w:tcPr>
          <w:p w:rsidR="00997275" w:rsidRPr="009E0AE2" w:rsidRDefault="00997275" w:rsidP="00997275">
            <w:pPr>
              <w:pStyle w:val="a4"/>
              <w:ind w:left="0"/>
              <w:jc w:val="center"/>
              <w:rPr>
                <w:rFonts w:ascii="Times New Roman" w:hAnsi="Times New Roman" w:cs="Times New Roman"/>
                <w:sz w:val="24"/>
                <w:szCs w:val="24"/>
              </w:rPr>
            </w:pPr>
            <w:r w:rsidRPr="009E0AE2">
              <w:rPr>
                <w:rFonts w:ascii="Times New Roman" w:hAnsi="Times New Roman" w:cs="Times New Roman"/>
                <w:sz w:val="24"/>
                <w:szCs w:val="24"/>
              </w:rPr>
              <w:t>ВУЗ и ССУЗ, гимназии</w:t>
            </w:r>
          </w:p>
        </w:tc>
      </w:tr>
      <w:tr w:rsidR="00997275" w:rsidRPr="0002134F" w:rsidTr="00997275">
        <w:trPr>
          <w:jc w:val="center"/>
        </w:trPr>
        <w:tc>
          <w:tcPr>
            <w:tcW w:w="1440" w:type="dxa"/>
            <w:vMerge w:val="restart"/>
          </w:tcPr>
          <w:p w:rsidR="00997275" w:rsidRPr="009E0AE2" w:rsidRDefault="00997275" w:rsidP="00997275">
            <w:pPr>
              <w:pStyle w:val="a4"/>
              <w:ind w:left="0"/>
              <w:jc w:val="center"/>
              <w:rPr>
                <w:rFonts w:ascii="Times New Roman" w:hAnsi="Times New Roman" w:cs="Times New Roman"/>
                <w:sz w:val="24"/>
                <w:szCs w:val="24"/>
              </w:rPr>
            </w:pPr>
            <w:r w:rsidRPr="009E0AE2">
              <w:rPr>
                <w:rFonts w:ascii="Times New Roman" w:hAnsi="Times New Roman" w:cs="Times New Roman"/>
                <w:sz w:val="24"/>
                <w:szCs w:val="24"/>
              </w:rPr>
              <w:t>2013</w:t>
            </w:r>
          </w:p>
        </w:tc>
        <w:tc>
          <w:tcPr>
            <w:tcW w:w="2778"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Болтунов Ваня</w:t>
            </w:r>
          </w:p>
          <w:p w:rsidR="00997275" w:rsidRPr="009E0AE2" w:rsidRDefault="00997275" w:rsidP="00997275">
            <w:pPr>
              <w:pStyle w:val="a4"/>
              <w:ind w:left="0"/>
              <w:rPr>
                <w:rFonts w:ascii="Times New Roman" w:hAnsi="Times New Roman" w:cs="Times New Roman"/>
                <w:sz w:val="24"/>
                <w:szCs w:val="24"/>
              </w:rPr>
            </w:pPr>
          </w:p>
        </w:tc>
        <w:tc>
          <w:tcPr>
            <w:tcW w:w="3913"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СВФУ, физическая культура</w:t>
            </w:r>
          </w:p>
          <w:p w:rsidR="00997275" w:rsidRPr="009E0AE2" w:rsidRDefault="00997275" w:rsidP="00997275">
            <w:pPr>
              <w:pStyle w:val="a4"/>
              <w:ind w:left="0"/>
              <w:rPr>
                <w:rFonts w:ascii="Times New Roman" w:hAnsi="Times New Roman" w:cs="Times New Roman"/>
                <w:sz w:val="24"/>
                <w:szCs w:val="24"/>
              </w:rPr>
            </w:pPr>
          </w:p>
        </w:tc>
      </w:tr>
      <w:tr w:rsidR="00997275" w:rsidRPr="0002134F" w:rsidTr="00997275">
        <w:trPr>
          <w:jc w:val="center"/>
        </w:trPr>
        <w:tc>
          <w:tcPr>
            <w:tcW w:w="1440" w:type="dxa"/>
            <w:vMerge/>
          </w:tcPr>
          <w:p w:rsidR="00997275" w:rsidRPr="009E0AE2" w:rsidRDefault="00997275" w:rsidP="00997275">
            <w:pPr>
              <w:pStyle w:val="a4"/>
              <w:ind w:left="0"/>
              <w:jc w:val="center"/>
              <w:rPr>
                <w:rFonts w:ascii="Times New Roman" w:hAnsi="Times New Roman" w:cs="Times New Roman"/>
                <w:sz w:val="24"/>
                <w:szCs w:val="24"/>
              </w:rPr>
            </w:pPr>
          </w:p>
        </w:tc>
        <w:tc>
          <w:tcPr>
            <w:tcW w:w="2778"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Попова Рая</w:t>
            </w:r>
          </w:p>
        </w:tc>
        <w:tc>
          <w:tcPr>
            <w:tcW w:w="3913"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 xml:space="preserve">ЯГСХА, </w:t>
            </w:r>
            <w:proofErr w:type="gramStart"/>
            <w:r w:rsidRPr="009E0AE2">
              <w:rPr>
                <w:rFonts w:ascii="Times New Roman" w:hAnsi="Times New Roman" w:cs="Times New Roman"/>
                <w:sz w:val="24"/>
                <w:szCs w:val="24"/>
              </w:rPr>
              <w:t>ветеринарно-санитарный</w:t>
            </w:r>
            <w:proofErr w:type="gramEnd"/>
            <w:r w:rsidRPr="009E0AE2">
              <w:rPr>
                <w:rFonts w:ascii="Times New Roman" w:hAnsi="Times New Roman" w:cs="Times New Roman"/>
                <w:sz w:val="24"/>
                <w:szCs w:val="24"/>
              </w:rPr>
              <w:t xml:space="preserve"> экспертиза</w:t>
            </w:r>
          </w:p>
        </w:tc>
      </w:tr>
      <w:tr w:rsidR="00997275" w:rsidRPr="0002134F" w:rsidTr="00997275">
        <w:trPr>
          <w:jc w:val="center"/>
        </w:trPr>
        <w:tc>
          <w:tcPr>
            <w:tcW w:w="1440" w:type="dxa"/>
            <w:vMerge w:val="restart"/>
          </w:tcPr>
          <w:p w:rsidR="00997275" w:rsidRPr="009E0AE2" w:rsidRDefault="00997275" w:rsidP="00997275">
            <w:pPr>
              <w:pStyle w:val="a4"/>
              <w:ind w:left="0"/>
              <w:jc w:val="center"/>
              <w:rPr>
                <w:rFonts w:ascii="Times New Roman" w:hAnsi="Times New Roman" w:cs="Times New Roman"/>
                <w:sz w:val="24"/>
                <w:szCs w:val="24"/>
                <w:lang w:val="en-US"/>
              </w:rPr>
            </w:pPr>
            <w:r w:rsidRPr="009E0AE2">
              <w:rPr>
                <w:rFonts w:ascii="Times New Roman" w:hAnsi="Times New Roman" w:cs="Times New Roman"/>
                <w:sz w:val="24"/>
                <w:szCs w:val="24"/>
                <w:lang w:val="en-US"/>
              </w:rPr>
              <w:t>2015</w:t>
            </w:r>
          </w:p>
        </w:tc>
        <w:tc>
          <w:tcPr>
            <w:tcW w:w="2778"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 xml:space="preserve">Федорова </w:t>
            </w:r>
            <w:proofErr w:type="spellStart"/>
            <w:r w:rsidRPr="009E0AE2">
              <w:rPr>
                <w:rFonts w:ascii="Times New Roman" w:hAnsi="Times New Roman" w:cs="Times New Roman"/>
                <w:sz w:val="24"/>
                <w:szCs w:val="24"/>
              </w:rPr>
              <w:t>Саргы</w:t>
            </w:r>
            <w:proofErr w:type="spellEnd"/>
          </w:p>
        </w:tc>
        <w:tc>
          <w:tcPr>
            <w:tcW w:w="3913"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Мединститут, сестринское дело</w:t>
            </w:r>
          </w:p>
        </w:tc>
      </w:tr>
      <w:tr w:rsidR="00997275" w:rsidRPr="0002134F" w:rsidTr="00997275">
        <w:trPr>
          <w:jc w:val="center"/>
        </w:trPr>
        <w:tc>
          <w:tcPr>
            <w:tcW w:w="1440" w:type="dxa"/>
            <w:vMerge/>
          </w:tcPr>
          <w:p w:rsidR="00997275" w:rsidRPr="009E0AE2" w:rsidRDefault="00997275" w:rsidP="00997275">
            <w:pPr>
              <w:pStyle w:val="a4"/>
              <w:ind w:left="0"/>
              <w:jc w:val="center"/>
              <w:rPr>
                <w:rFonts w:ascii="Times New Roman" w:hAnsi="Times New Roman" w:cs="Times New Roman"/>
                <w:sz w:val="24"/>
                <w:szCs w:val="24"/>
                <w:lang w:val="en-US"/>
              </w:rPr>
            </w:pPr>
          </w:p>
        </w:tc>
        <w:tc>
          <w:tcPr>
            <w:tcW w:w="2778"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 xml:space="preserve">Тимофеев </w:t>
            </w:r>
            <w:proofErr w:type="spellStart"/>
            <w:r w:rsidRPr="009E0AE2">
              <w:rPr>
                <w:rFonts w:ascii="Times New Roman" w:hAnsi="Times New Roman" w:cs="Times New Roman"/>
                <w:sz w:val="24"/>
                <w:szCs w:val="24"/>
              </w:rPr>
              <w:t>Айсен</w:t>
            </w:r>
            <w:proofErr w:type="spellEnd"/>
          </w:p>
        </w:tc>
        <w:tc>
          <w:tcPr>
            <w:tcW w:w="3913"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Мединститут, общая хирургия</w:t>
            </w:r>
          </w:p>
        </w:tc>
      </w:tr>
      <w:tr w:rsidR="00997275" w:rsidRPr="0002134F" w:rsidTr="00997275">
        <w:trPr>
          <w:jc w:val="center"/>
        </w:trPr>
        <w:tc>
          <w:tcPr>
            <w:tcW w:w="1440" w:type="dxa"/>
            <w:vMerge/>
          </w:tcPr>
          <w:p w:rsidR="00997275" w:rsidRPr="009E0AE2" w:rsidRDefault="00997275" w:rsidP="00997275">
            <w:pPr>
              <w:pStyle w:val="a4"/>
              <w:ind w:left="0"/>
              <w:jc w:val="center"/>
              <w:rPr>
                <w:rFonts w:ascii="Times New Roman" w:hAnsi="Times New Roman" w:cs="Times New Roman"/>
                <w:sz w:val="24"/>
                <w:szCs w:val="24"/>
              </w:rPr>
            </w:pPr>
          </w:p>
        </w:tc>
        <w:tc>
          <w:tcPr>
            <w:tcW w:w="2778"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Захаров Миша</w:t>
            </w:r>
          </w:p>
        </w:tc>
        <w:tc>
          <w:tcPr>
            <w:tcW w:w="3913"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Покровский колледж</w:t>
            </w:r>
          </w:p>
        </w:tc>
      </w:tr>
      <w:tr w:rsidR="00997275" w:rsidRPr="0002134F" w:rsidTr="00997275">
        <w:trPr>
          <w:jc w:val="center"/>
        </w:trPr>
        <w:tc>
          <w:tcPr>
            <w:tcW w:w="1440" w:type="dxa"/>
            <w:vMerge/>
          </w:tcPr>
          <w:p w:rsidR="00997275" w:rsidRPr="009E0AE2" w:rsidRDefault="00997275" w:rsidP="00997275">
            <w:pPr>
              <w:pStyle w:val="a4"/>
              <w:ind w:left="0"/>
              <w:jc w:val="center"/>
              <w:rPr>
                <w:rFonts w:ascii="Times New Roman" w:hAnsi="Times New Roman" w:cs="Times New Roman"/>
                <w:sz w:val="24"/>
                <w:szCs w:val="24"/>
                <w:lang w:val="en-US"/>
              </w:rPr>
            </w:pPr>
          </w:p>
        </w:tc>
        <w:tc>
          <w:tcPr>
            <w:tcW w:w="2778"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 xml:space="preserve">Илларионова </w:t>
            </w:r>
            <w:proofErr w:type="spellStart"/>
            <w:r w:rsidRPr="009E0AE2">
              <w:rPr>
                <w:rFonts w:ascii="Times New Roman" w:hAnsi="Times New Roman" w:cs="Times New Roman"/>
                <w:sz w:val="24"/>
                <w:szCs w:val="24"/>
              </w:rPr>
              <w:t>Нарыйа</w:t>
            </w:r>
            <w:proofErr w:type="spellEnd"/>
            <w:r w:rsidRPr="009E0AE2">
              <w:rPr>
                <w:rFonts w:ascii="Times New Roman" w:hAnsi="Times New Roman" w:cs="Times New Roman"/>
                <w:sz w:val="24"/>
                <w:szCs w:val="24"/>
              </w:rPr>
              <w:t xml:space="preserve"> </w:t>
            </w:r>
          </w:p>
        </w:tc>
        <w:tc>
          <w:tcPr>
            <w:tcW w:w="3913"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Якутский педагогический колледж</w:t>
            </w:r>
          </w:p>
        </w:tc>
      </w:tr>
      <w:tr w:rsidR="00997275" w:rsidRPr="0002134F" w:rsidTr="00997275">
        <w:trPr>
          <w:jc w:val="center"/>
        </w:trPr>
        <w:tc>
          <w:tcPr>
            <w:tcW w:w="1440" w:type="dxa"/>
          </w:tcPr>
          <w:p w:rsidR="00997275" w:rsidRPr="009E0AE2" w:rsidRDefault="00997275" w:rsidP="00997275">
            <w:pPr>
              <w:pStyle w:val="a4"/>
              <w:ind w:left="0"/>
              <w:jc w:val="center"/>
              <w:rPr>
                <w:rFonts w:ascii="Times New Roman" w:hAnsi="Times New Roman" w:cs="Times New Roman"/>
                <w:sz w:val="24"/>
                <w:szCs w:val="24"/>
                <w:lang w:val="en-US"/>
              </w:rPr>
            </w:pPr>
            <w:r w:rsidRPr="009E0AE2">
              <w:rPr>
                <w:rFonts w:ascii="Times New Roman" w:hAnsi="Times New Roman" w:cs="Times New Roman"/>
                <w:sz w:val="24"/>
                <w:szCs w:val="24"/>
                <w:lang w:val="en-US"/>
              </w:rPr>
              <w:t>2016</w:t>
            </w:r>
          </w:p>
        </w:tc>
        <w:tc>
          <w:tcPr>
            <w:tcW w:w="2778" w:type="dxa"/>
          </w:tcPr>
          <w:p w:rsidR="00997275" w:rsidRPr="009E0AE2" w:rsidRDefault="00997275" w:rsidP="00997275">
            <w:pPr>
              <w:pStyle w:val="a4"/>
              <w:ind w:left="0"/>
              <w:rPr>
                <w:rFonts w:ascii="Times New Roman" w:hAnsi="Times New Roman" w:cs="Times New Roman"/>
                <w:sz w:val="24"/>
                <w:szCs w:val="24"/>
                <w:lang w:val="en-US"/>
              </w:rPr>
            </w:pPr>
            <w:proofErr w:type="spellStart"/>
            <w:r w:rsidRPr="009E0AE2">
              <w:rPr>
                <w:rFonts w:ascii="Times New Roman" w:hAnsi="Times New Roman" w:cs="Times New Roman"/>
                <w:sz w:val="24"/>
                <w:szCs w:val="24"/>
              </w:rPr>
              <w:t>Колтовская</w:t>
            </w:r>
            <w:proofErr w:type="spellEnd"/>
            <w:r w:rsidRPr="009E0AE2">
              <w:rPr>
                <w:rFonts w:ascii="Times New Roman" w:hAnsi="Times New Roman" w:cs="Times New Roman"/>
                <w:sz w:val="24"/>
                <w:szCs w:val="24"/>
              </w:rPr>
              <w:t xml:space="preserve"> </w:t>
            </w:r>
            <w:proofErr w:type="spellStart"/>
            <w:r w:rsidRPr="009E0AE2">
              <w:rPr>
                <w:rFonts w:ascii="Times New Roman" w:hAnsi="Times New Roman" w:cs="Times New Roman"/>
                <w:sz w:val="24"/>
                <w:szCs w:val="24"/>
              </w:rPr>
              <w:t>Уруйдана</w:t>
            </w:r>
            <w:proofErr w:type="spellEnd"/>
          </w:p>
        </w:tc>
        <w:tc>
          <w:tcPr>
            <w:tcW w:w="3913"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 xml:space="preserve">ЯГСХА, ветеринарно-санитарная экспертиза </w:t>
            </w:r>
          </w:p>
        </w:tc>
      </w:tr>
      <w:tr w:rsidR="00997275" w:rsidRPr="0002134F" w:rsidTr="00997275">
        <w:trPr>
          <w:jc w:val="center"/>
        </w:trPr>
        <w:tc>
          <w:tcPr>
            <w:tcW w:w="1440" w:type="dxa"/>
          </w:tcPr>
          <w:p w:rsidR="00997275" w:rsidRPr="009E0AE2" w:rsidRDefault="00997275" w:rsidP="00997275">
            <w:pPr>
              <w:pStyle w:val="a4"/>
              <w:ind w:left="0"/>
              <w:jc w:val="center"/>
              <w:rPr>
                <w:rFonts w:ascii="Times New Roman" w:hAnsi="Times New Roman" w:cs="Times New Roman"/>
                <w:sz w:val="24"/>
                <w:szCs w:val="24"/>
                <w:lang w:val="en-US"/>
              </w:rPr>
            </w:pPr>
            <w:r w:rsidRPr="009E0AE2">
              <w:rPr>
                <w:rFonts w:ascii="Times New Roman" w:hAnsi="Times New Roman" w:cs="Times New Roman"/>
                <w:sz w:val="24"/>
                <w:szCs w:val="24"/>
                <w:lang w:val="en-US"/>
              </w:rPr>
              <w:t>2017</w:t>
            </w:r>
          </w:p>
        </w:tc>
        <w:tc>
          <w:tcPr>
            <w:tcW w:w="2778" w:type="dxa"/>
          </w:tcPr>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 xml:space="preserve">Максимова </w:t>
            </w:r>
            <w:proofErr w:type="spellStart"/>
            <w:r w:rsidRPr="009E0AE2">
              <w:rPr>
                <w:rFonts w:ascii="Times New Roman" w:hAnsi="Times New Roman" w:cs="Times New Roman"/>
                <w:sz w:val="24"/>
                <w:szCs w:val="24"/>
              </w:rPr>
              <w:t>Айталина</w:t>
            </w:r>
            <w:proofErr w:type="spellEnd"/>
            <w:r w:rsidRPr="009E0AE2">
              <w:rPr>
                <w:rFonts w:ascii="Times New Roman" w:hAnsi="Times New Roman" w:cs="Times New Roman"/>
                <w:sz w:val="24"/>
                <w:szCs w:val="24"/>
              </w:rPr>
              <w:t xml:space="preserve"> Александровна,</w:t>
            </w:r>
          </w:p>
          <w:p w:rsidR="00997275" w:rsidRPr="009E0AE2" w:rsidRDefault="00997275" w:rsidP="00997275">
            <w:pPr>
              <w:pStyle w:val="a4"/>
              <w:ind w:left="0"/>
              <w:rPr>
                <w:rFonts w:ascii="Times New Roman" w:hAnsi="Times New Roman" w:cs="Times New Roman"/>
                <w:sz w:val="24"/>
                <w:szCs w:val="24"/>
              </w:rPr>
            </w:pPr>
            <w:r w:rsidRPr="009E0AE2">
              <w:rPr>
                <w:rFonts w:ascii="Times New Roman" w:hAnsi="Times New Roman" w:cs="Times New Roman"/>
                <w:sz w:val="24"/>
                <w:szCs w:val="24"/>
              </w:rPr>
              <w:t xml:space="preserve">Семенова Светлана </w:t>
            </w:r>
          </w:p>
        </w:tc>
        <w:tc>
          <w:tcPr>
            <w:tcW w:w="3913" w:type="dxa"/>
          </w:tcPr>
          <w:p w:rsidR="00997275" w:rsidRPr="009E0AE2" w:rsidRDefault="00997275" w:rsidP="00997275">
            <w:pPr>
              <w:rPr>
                <w:rFonts w:ascii="Times New Roman" w:hAnsi="Times New Roman" w:cs="Times New Roman"/>
                <w:sz w:val="24"/>
                <w:szCs w:val="24"/>
              </w:rPr>
            </w:pPr>
            <w:r w:rsidRPr="009E0AE2">
              <w:rPr>
                <w:rFonts w:ascii="Times New Roman" w:hAnsi="Times New Roman" w:cs="Times New Roman"/>
                <w:noProof/>
                <w:sz w:val="24"/>
                <w:szCs w:val="24"/>
                <w:lang w:eastAsia="ru-RU"/>
              </w:rPr>
              <w:t>студентки Якутского медицинского колледжа, лечебное дело 1 курс</w:t>
            </w:r>
          </w:p>
        </w:tc>
      </w:tr>
    </w:tbl>
    <w:p w:rsidR="00650514" w:rsidRDefault="00650514">
      <w:pPr>
        <w:rPr>
          <w:rFonts w:ascii="Times New Roman" w:hAnsi="Times New Roman" w:cs="Times New Roman"/>
          <w:sz w:val="24"/>
          <w:szCs w:val="24"/>
        </w:rPr>
      </w:pPr>
    </w:p>
    <w:p w:rsidR="009F2303" w:rsidRDefault="009F2303">
      <w:pPr>
        <w:rPr>
          <w:rFonts w:ascii="Times New Roman" w:hAnsi="Times New Roman" w:cs="Times New Roman"/>
          <w:sz w:val="24"/>
          <w:szCs w:val="24"/>
        </w:rPr>
      </w:pPr>
    </w:p>
    <w:p w:rsidR="009F2303" w:rsidRDefault="009F2303">
      <w:pPr>
        <w:rPr>
          <w:rFonts w:ascii="Times New Roman" w:hAnsi="Times New Roman" w:cs="Times New Roman"/>
          <w:sz w:val="24"/>
          <w:szCs w:val="24"/>
        </w:rPr>
      </w:pPr>
    </w:p>
    <w:p w:rsidR="009F2303" w:rsidRPr="00997275" w:rsidRDefault="009F2303">
      <w:pPr>
        <w:rPr>
          <w:rFonts w:ascii="Times New Roman" w:hAnsi="Times New Roman" w:cs="Times New Roman"/>
          <w:sz w:val="24"/>
          <w:szCs w:val="24"/>
        </w:rPr>
      </w:pPr>
    </w:p>
    <w:p w:rsidR="00E05CF3" w:rsidRPr="00997275" w:rsidRDefault="00E05CF3" w:rsidP="00997275">
      <w:pPr>
        <w:pStyle w:val="a4"/>
        <w:numPr>
          <w:ilvl w:val="0"/>
          <w:numId w:val="40"/>
        </w:numPr>
        <w:autoSpaceDE w:val="0"/>
        <w:autoSpaceDN w:val="0"/>
        <w:adjustRightInd w:val="0"/>
        <w:spacing w:after="0" w:line="240" w:lineRule="auto"/>
        <w:ind w:left="0" w:firstLine="0"/>
        <w:jc w:val="both"/>
        <w:rPr>
          <w:rFonts w:ascii="Times New Roman" w:hAnsi="Times New Roman" w:cs="Times New Roman"/>
          <w:b/>
          <w:sz w:val="24"/>
          <w:szCs w:val="24"/>
        </w:rPr>
      </w:pPr>
      <w:r w:rsidRPr="00997275">
        <w:rPr>
          <w:rFonts w:ascii="Times New Roman" w:hAnsi="Times New Roman" w:cs="Times New Roman"/>
          <w:b/>
          <w:sz w:val="24"/>
          <w:szCs w:val="24"/>
        </w:rPr>
        <w:lastRenderedPageBreak/>
        <w:t xml:space="preserve">Владение современными образовательными (в </w:t>
      </w:r>
      <w:proofErr w:type="spellStart"/>
      <w:r w:rsidRPr="00997275">
        <w:rPr>
          <w:rFonts w:ascii="Times New Roman" w:hAnsi="Times New Roman" w:cs="Times New Roman"/>
          <w:b/>
          <w:sz w:val="24"/>
          <w:szCs w:val="24"/>
        </w:rPr>
        <w:t>т.ч</w:t>
      </w:r>
      <w:proofErr w:type="spellEnd"/>
      <w:r w:rsidRPr="00997275">
        <w:rPr>
          <w:rFonts w:ascii="Times New Roman" w:hAnsi="Times New Roman" w:cs="Times New Roman"/>
          <w:b/>
          <w:sz w:val="24"/>
          <w:szCs w:val="24"/>
        </w:rPr>
        <w:t>. ИКТ) технологиями, эффективное применение их в практической профессиональной деятельности.</w:t>
      </w:r>
    </w:p>
    <w:p w:rsidR="00E05CF3" w:rsidRPr="0019533E" w:rsidRDefault="00E05CF3" w:rsidP="00E05CF3">
      <w:pPr>
        <w:pStyle w:val="a4"/>
        <w:jc w:val="center"/>
        <w:rPr>
          <w:rFonts w:ascii="Times New Roman" w:hAnsi="Times New Roman" w:cs="Times New Roman"/>
          <w:bCs/>
          <w:sz w:val="24"/>
          <w:szCs w:val="24"/>
          <w:lang w:val="sah-RU"/>
        </w:rPr>
      </w:pPr>
      <w:r w:rsidRPr="0019533E">
        <w:rPr>
          <w:rFonts w:ascii="Times New Roman" w:hAnsi="Times New Roman" w:cs="Times New Roman"/>
          <w:b/>
          <w:bCs/>
          <w:sz w:val="24"/>
          <w:szCs w:val="24"/>
        </w:rPr>
        <w:t xml:space="preserve">Инновационные методы и технологии, применяемые  </w:t>
      </w:r>
      <w:proofErr w:type="spellStart"/>
      <w:r w:rsidRPr="0019533E">
        <w:rPr>
          <w:rFonts w:ascii="Times New Roman" w:hAnsi="Times New Roman" w:cs="Times New Roman"/>
          <w:b/>
          <w:bCs/>
          <w:sz w:val="24"/>
          <w:szCs w:val="24"/>
        </w:rPr>
        <w:t>учител</w:t>
      </w:r>
      <w:proofErr w:type="spellEnd"/>
      <w:r w:rsidRPr="0019533E">
        <w:rPr>
          <w:rFonts w:ascii="Times New Roman" w:hAnsi="Times New Roman" w:cs="Times New Roman"/>
          <w:b/>
          <w:bCs/>
          <w:sz w:val="24"/>
          <w:szCs w:val="24"/>
          <w:lang w:val="sah-RU"/>
        </w:rPr>
        <w:t>ем</w:t>
      </w:r>
      <w:r w:rsidRPr="0019533E">
        <w:rPr>
          <w:rFonts w:ascii="Times New Roman" w:hAnsi="Times New Roman" w:cs="Times New Roman"/>
          <w:b/>
          <w:bCs/>
          <w:sz w:val="24"/>
          <w:szCs w:val="24"/>
        </w:rPr>
        <w:t>:</w:t>
      </w:r>
    </w:p>
    <w:p w:rsidR="00E05CF3" w:rsidRPr="0019533E" w:rsidRDefault="00E05CF3" w:rsidP="00E05CF3">
      <w:pPr>
        <w:pStyle w:val="a4"/>
        <w:spacing w:after="0"/>
        <w:ind w:left="0"/>
        <w:jc w:val="both"/>
        <w:rPr>
          <w:rFonts w:ascii="Times New Roman" w:hAnsi="Times New Roman" w:cs="Times New Roman"/>
          <w:bCs/>
          <w:sz w:val="24"/>
          <w:szCs w:val="24"/>
        </w:rPr>
      </w:pPr>
      <w:r w:rsidRPr="0019533E">
        <w:rPr>
          <w:rFonts w:ascii="Times New Roman" w:hAnsi="Times New Roman" w:cs="Times New Roman"/>
          <w:bCs/>
          <w:sz w:val="24"/>
          <w:szCs w:val="24"/>
        </w:rPr>
        <w:t xml:space="preserve">       </w:t>
      </w:r>
      <w:r w:rsidRPr="0019533E">
        <w:rPr>
          <w:rFonts w:ascii="Times New Roman" w:hAnsi="Times New Roman" w:cs="Times New Roman"/>
          <w:bCs/>
          <w:sz w:val="24"/>
          <w:szCs w:val="24"/>
          <w:lang w:val="sah-RU"/>
        </w:rPr>
        <w:t>Наблюдение, проблемная ситуация, работа по плану урока, работа с текстом, сравнение, доказательство, самостоятельная работа, самопроверка, самооценка,</w:t>
      </w:r>
      <w:r w:rsidRPr="0019533E">
        <w:rPr>
          <w:rFonts w:ascii="Times New Roman" w:hAnsi="Times New Roman" w:cs="Times New Roman"/>
          <w:bCs/>
          <w:sz w:val="24"/>
          <w:szCs w:val="24"/>
        </w:rPr>
        <w:t xml:space="preserve"> вызов, </w:t>
      </w:r>
      <w:r w:rsidRPr="0019533E">
        <w:rPr>
          <w:rFonts w:ascii="Times New Roman" w:hAnsi="Times New Roman" w:cs="Times New Roman"/>
          <w:bCs/>
          <w:sz w:val="24"/>
          <w:szCs w:val="24"/>
          <w:lang w:val="sah-RU"/>
        </w:rPr>
        <w:t>рефлексия, контроль (самоконтроль)</w:t>
      </w:r>
      <w:r w:rsidRPr="0019533E">
        <w:rPr>
          <w:rFonts w:ascii="Times New Roman" w:hAnsi="Times New Roman" w:cs="Times New Roman"/>
          <w:bCs/>
          <w:sz w:val="24"/>
          <w:szCs w:val="24"/>
        </w:rPr>
        <w:t>.</w:t>
      </w:r>
    </w:p>
    <w:p w:rsidR="00E05CF3" w:rsidRPr="0019533E" w:rsidRDefault="00E05CF3" w:rsidP="00E05CF3">
      <w:pPr>
        <w:pStyle w:val="a3"/>
        <w:shd w:val="clear" w:color="auto" w:fill="FFFFFF"/>
        <w:spacing w:before="0" w:beforeAutospacing="0" w:after="0" w:afterAutospacing="0"/>
        <w:jc w:val="both"/>
        <w:rPr>
          <w:color w:val="000000"/>
        </w:rPr>
      </w:pPr>
      <w:r w:rsidRPr="0019533E">
        <w:rPr>
          <w:bCs/>
        </w:rPr>
        <w:t xml:space="preserve">     Технология  развития критического мышления, </w:t>
      </w:r>
      <w:proofErr w:type="spellStart"/>
      <w:r w:rsidRPr="0019533E">
        <w:rPr>
          <w:bCs/>
        </w:rPr>
        <w:t>здоровьесберегающие</w:t>
      </w:r>
      <w:proofErr w:type="spellEnd"/>
      <w:r w:rsidRPr="0019533E">
        <w:rPr>
          <w:bCs/>
        </w:rPr>
        <w:t xml:space="preserve"> технологии, проектная деятельность, ИКТ-технология, </w:t>
      </w:r>
      <w:r w:rsidRPr="0019533E">
        <w:rPr>
          <w:color w:val="000000"/>
        </w:rPr>
        <w:t xml:space="preserve">коллективный способ обучения, </w:t>
      </w:r>
      <w:r w:rsidRPr="0019533E">
        <w:rPr>
          <w:iCs/>
          <w:color w:val="000000"/>
        </w:rPr>
        <w:t>технология проблемно-поискового обучения;</w:t>
      </w:r>
      <w:r w:rsidRPr="0019533E">
        <w:rPr>
          <w:color w:val="000000"/>
        </w:rPr>
        <w:t xml:space="preserve"> </w:t>
      </w:r>
      <w:r w:rsidRPr="0019533E">
        <w:rPr>
          <w:iCs/>
          <w:color w:val="000000"/>
        </w:rPr>
        <w:t>тестовые технологии;</w:t>
      </w:r>
      <w:r w:rsidRPr="0019533E">
        <w:rPr>
          <w:color w:val="000000"/>
        </w:rPr>
        <w:t xml:space="preserve"> </w:t>
      </w:r>
      <w:r w:rsidRPr="0019533E">
        <w:rPr>
          <w:iCs/>
          <w:color w:val="000000"/>
        </w:rPr>
        <w:t>технология интеграции в образовании;</w:t>
      </w:r>
      <w:r w:rsidRPr="0019533E">
        <w:rPr>
          <w:color w:val="000000"/>
        </w:rPr>
        <w:t xml:space="preserve"> </w:t>
      </w:r>
      <w:r w:rsidRPr="0019533E">
        <w:rPr>
          <w:iCs/>
          <w:color w:val="000000"/>
        </w:rPr>
        <w:t>технология использования игровых методов.</w:t>
      </w:r>
    </w:p>
    <w:p w:rsidR="00E05CF3" w:rsidRPr="0019533E" w:rsidRDefault="00E05CF3" w:rsidP="00E05CF3">
      <w:pPr>
        <w:pStyle w:val="a4"/>
        <w:ind w:left="1134"/>
        <w:rPr>
          <w:rFonts w:ascii="Times New Roman" w:hAnsi="Times New Roman" w:cs="Times New Roman"/>
          <w:b/>
          <w:bCs/>
          <w:i/>
          <w:iCs/>
          <w:sz w:val="24"/>
          <w:szCs w:val="24"/>
        </w:rPr>
      </w:pPr>
    </w:p>
    <w:p w:rsidR="00E05CF3" w:rsidRPr="00997275" w:rsidRDefault="00E05CF3" w:rsidP="00997275">
      <w:pPr>
        <w:pStyle w:val="a4"/>
        <w:numPr>
          <w:ilvl w:val="0"/>
          <w:numId w:val="39"/>
        </w:numPr>
        <w:autoSpaceDE w:val="0"/>
        <w:autoSpaceDN w:val="0"/>
        <w:adjustRightInd w:val="0"/>
        <w:spacing w:after="0" w:line="240" w:lineRule="auto"/>
        <w:jc w:val="both"/>
        <w:rPr>
          <w:rFonts w:ascii="Times New Roman" w:hAnsi="Times New Roman" w:cs="Times New Roman"/>
          <w:b/>
          <w:sz w:val="24"/>
          <w:szCs w:val="24"/>
        </w:rPr>
      </w:pPr>
      <w:r w:rsidRPr="00997275">
        <w:rPr>
          <w:rFonts w:ascii="Times New Roman" w:hAnsi="Times New Roman" w:cs="Times New Roman"/>
          <w:b/>
          <w:sz w:val="24"/>
          <w:szCs w:val="24"/>
        </w:rPr>
        <w:t xml:space="preserve">Результаты реализация программ индивидуальной работы с </w:t>
      </w:r>
      <w:proofErr w:type="gramStart"/>
      <w:r w:rsidRPr="00997275">
        <w:rPr>
          <w:rFonts w:ascii="Times New Roman" w:hAnsi="Times New Roman" w:cs="Times New Roman"/>
          <w:b/>
          <w:sz w:val="24"/>
          <w:szCs w:val="24"/>
        </w:rPr>
        <w:t>обучающимися</w:t>
      </w:r>
      <w:proofErr w:type="gramEnd"/>
      <w:r w:rsidRPr="00997275">
        <w:rPr>
          <w:rFonts w:ascii="Times New Roman" w:hAnsi="Times New Roman" w:cs="Times New Roman"/>
          <w:b/>
          <w:sz w:val="24"/>
          <w:szCs w:val="24"/>
        </w:rPr>
        <w:t xml:space="preserve">. Работа с одаренными, с учащимися, имеющими проблемы в обучении, социально запущенными и социально уязвимыми учащимися, имеющими серьёзные отклонения в поведении. Реализация программ инклюзивного образования. </w:t>
      </w:r>
    </w:p>
    <w:p w:rsidR="00E05CF3" w:rsidRPr="00E05CF3" w:rsidRDefault="00E05CF3" w:rsidP="00E05CF3">
      <w:pPr>
        <w:pStyle w:val="a4"/>
        <w:numPr>
          <w:ilvl w:val="0"/>
          <w:numId w:val="32"/>
        </w:numPr>
        <w:autoSpaceDE w:val="0"/>
        <w:autoSpaceDN w:val="0"/>
        <w:adjustRightInd w:val="0"/>
        <w:spacing w:after="0" w:line="240" w:lineRule="auto"/>
        <w:rPr>
          <w:rFonts w:ascii="Times New Roman" w:hAnsi="Times New Roman" w:cs="Times New Roman"/>
          <w:sz w:val="24"/>
          <w:szCs w:val="24"/>
        </w:rPr>
      </w:pPr>
      <w:r w:rsidRPr="00E05CF3">
        <w:rPr>
          <w:rFonts w:ascii="Times New Roman" w:hAnsi="Times New Roman" w:cs="Times New Roman"/>
          <w:sz w:val="24"/>
          <w:szCs w:val="24"/>
        </w:rPr>
        <w:t>Подготовке  к предметной олимпиаде.</w:t>
      </w:r>
    </w:p>
    <w:p w:rsidR="00E05CF3" w:rsidRDefault="00E05CF3" w:rsidP="00E05CF3">
      <w:pPr>
        <w:pStyle w:val="a4"/>
        <w:numPr>
          <w:ilvl w:val="0"/>
          <w:numId w:val="32"/>
        </w:numPr>
        <w:autoSpaceDE w:val="0"/>
        <w:autoSpaceDN w:val="0"/>
        <w:adjustRightInd w:val="0"/>
        <w:spacing w:after="0" w:line="240" w:lineRule="auto"/>
        <w:rPr>
          <w:rFonts w:ascii="Times New Roman" w:hAnsi="Times New Roman" w:cs="Times New Roman"/>
          <w:sz w:val="24"/>
          <w:szCs w:val="24"/>
        </w:rPr>
      </w:pPr>
      <w:r w:rsidRPr="00E05CF3">
        <w:rPr>
          <w:rFonts w:ascii="Times New Roman" w:hAnsi="Times New Roman" w:cs="Times New Roman"/>
          <w:sz w:val="24"/>
          <w:szCs w:val="24"/>
        </w:rPr>
        <w:t>Подготовка к ЕГЭ и ОГЭ</w:t>
      </w:r>
      <w:r>
        <w:rPr>
          <w:rFonts w:ascii="Times New Roman" w:hAnsi="Times New Roman" w:cs="Times New Roman"/>
          <w:sz w:val="24"/>
          <w:szCs w:val="24"/>
        </w:rPr>
        <w:t xml:space="preserve"> по химии и биологии</w:t>
      </w:r>
    </w:p>
    <w:p w:rsidR="00E05CF3" w:rsidRPr="00E05CF3" w:rsidRDefault="00E05CF3" w:rsidP="00E05CF3">
      <w:pPr>
        <w:pStyle w:val="a4"/>
        <w:numPr>
          <w:ilvl w:val="0"/>
          <w:numId w:val="3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Работа с учащимися имеющие проблемы </w:t>
      </w:r>
      <w:proofErr w:type="gramStart"/>
      <w:r>
        <w:rPr>
          <w:rFonts w:ascii="Times New Roman" w:hAnsi="Times New Roman" w:cs="Times New Roman"/>
          <w:sz w:val="24"/>
          <w:szCs w:val="24"/>
        </w:rPr>
        <w:t>в</w:t>
      </w:r>
      <w:proofErr w:type="gramEnd"/>
      <w:r w:rsidRPr="00E05CF3">
        <w:rPr>
          <w:rFonts w:ascii="Times New Roman" w:hAnsi="Times New Roman" w:cs="Times New Roman"/>
          <w:sz w:val="24"/>
          <w:szCs w:val="24"/>
        </w:rPr>
        <w:t xml:space="preserve"> </w:t>
      </w:r>
      <w:proofErr w:type="gramStart"/>
      <w:r w:rsidRPr="00E05CF3">
        <w:rPr>
          <w:rFonts w:ascii="Times New Roman" w:hAnsi="Times New Roman" w:cs="Times New Roman"/>
          <w:sz w:val="24"/>
          <w:szCs w:val="24"/>
        </w:rPr>
        <w:t>по</w:t>
      </w:r>
      <w:proofErr w:type="gramEnd"/>
      <w:r w:rsidRPr="00E05CF3">
        <w:rPr>
          <w:rFonts w:ascii="Times New Roman" w:hAnsi="Times New Roman" w:cs="Times New Roman"/>
          <w:sz w:val="24"/>
          <w:szCs w:val="24"/>
        </w:rPr>
        <w:t xml:space="preserve"> </w:t>
      </w:r>
      <w:r>
        <w:rPr>
          <w:rFonts w:ascii="Times New Roman" w:hAnsi="Times New Roman" w:cs="Times New Roman"/>
          <w:sz w:val="24"/>
          <w:szCs w:val="24"/>
        </w:rPr>
        <w:t>биологии и химии обучении в виде консультаций.</w:t>
      </w:r>
    </w:p>
    <w:p w:rsidR="00E05CF3" w:rsidRPr="00E05CF3" w:rsidRDefault="00E05CF3" w:rsidP="00E05CF3">
      <w:pPr>
        <w:ind w:firstLine="360"/>
        <w:jc w:val="both"/>
        <w:rPr>
          <w:rFonts w:ascii="Times New Roman" w:hAnsi="Times New Roman" w:cs="Times New Roman"/>
          <w:sz w:val="24"/>
          <w:szCs w:val="24"/>
        </w:rPr>
      </w:pPr>
      <w:r w:rsidRPr="000350FA">
        <w:rPr>
          <w:rFonts w:ascii="Times New Roman" w:hAnsi="Times New Roman" w:cs="Times New Roman"/>
          <w:sz w:val="24"/>
          <w:szCs w:val="24"/>
        </w:rPr>
        <w:t xml:space="preserve">Составлены рабочие программы для работы с </w:t>
      </w:r>
      <w:proofErr w:type="gramStart"/>
      <w:r w:rsidRPr="000350FA">
        <w:rPr>
          <w:rFonts w:ascii="Times New Roman" w:hAnsi="Times New Roman" w:cs="Times New Roman"/>
          <w:sz w:val="24"/>
          <w:szCs w:val="24"/>
        </w:rPr>
        <w:t>обучающимися</w:t>
      </w:r>
      <w:proofErr w:type="gramEnd"/>
      <w:r w:rsidRPr="000350FA">
        <w:rPr>
          <w:rFonts w:ascii="Times New Roman" w:hAnsi="Times New Roman" w:cs="Times New Roman"/>
          <w:sz w:val="24"/>
          <w:szCs w:val="24"/>
        </w:rPr>
        <w:t xml:space="preserve"> с ОВЗ. Адаптивная программа облегчает работу и педагога, и обучающегося.  </w:t>
      </w:r>
    </w:p>
    <w:p w:rsidR="00E05CF3" w:rsidRPr="00997275" w:rsidRDefault="00E05CF3" w:rsidP="00997275">
      <w:pPr>
        <w:pStyle w:val="a4"/>
        <w:numPr>
          <w:ilvl w:val="0"/>
          <w:numId w:val="33"/>
        </w:numPr>
        <w:autoSpaceDE w:val="0"/>
        <w:autoSpaceDN w:val="0"/>
        <w:adjustRightInd w:val="0"/>
        <w:spacing w:after="0" w:line="240" w:lineRule="auto"/>
        <w:ind w:left="0" w:firstLine="0"/>
        <w:jc w:val="both"/>
        <w:rPr>
          <w:rFonts w:ascii="Times New Roman" w:hAnsi="Times New Roman" w:cs="Times New Roman"/>
          <w:b/>
          <w:sz w:val="24"/>
          <w:szCs w:val="24"/>
        </w:rPr>
      </w:pPr>
      <w:r w:rsidRPr="00997275">
        <w:rPr>
          <w:rFonts w:ascii="Times New Roman" w:hAnsi="Times New Roman" w:cs="Times New Roman"/>
          <w:b/>
          <w:sz w:val="24"/>
          <w:szCs w:val="24"/>
        </w:rPr>
        <w:t xml:space="preserve">Результаты воспитательной работы с </w:t>
      </w:r>
      <w:proofErr w:type="gramStart"/>
      <w:r w:rsidRPr="00997275">
        <w:rPr>
          <w:rFonts w:ascii="Times New Roman" w:hAnsi="Times New Roman" w:cs="Times New Roman"/>
          <w:b/>
          <w:sz w:val="24"/>
          <w:szCs w:val="24"/>
        </w:rPr>
        <w:t>обучающимися</w:t>
      </w:r>
      <w:proofErr w:type="gramEnd"/>
      <w:r w:rsidRPr="00997275">
        <w:rPr>
          <w:rFonts w:ascii="Times New Roman" w:hAnsi="Times New Roman" w:cs="Times New Roman"/>
          <w:b/>
          <w:sz w:val="24"/>
          <w:szCs w:val="24"/>
        </w:rPr>
        <w:t xml:space="preserve">. Организация внеурочной деятельности по формированию предметных, </w:t>
      </w:r>
      <w:proofErr w:type="spellStart"/>
      <w:r w:rsidRPr="00997275">
        <w:rPr>
          <w:rFonts w:ascii="Times New Roman" w:hAnsi="Times New Roman" w:cs="Times New Roman"/>
          <w:b/>
          <w:sz w:val="24"/>
          <w:szCs w:val="24"/>
        </w:rPr>
        <w:t>метапредметных</w:t>
      </w:r>
      <w:proofErr w:type="spellEnd"/>
      <w:r w:rsidRPr="00997275">
        <w:rPr>
          <w:rFonts w:ascii="Times New Roman" w:hAnsi="Times New Roman" w:cs="Times New Roman"/>
          <w:b/>
          <w:sz w:val="24"/>
          <w:szCs w:val="24"/>
        </w:rPr>
        <w:t xml:space="preserve"> компетенций и личностных качеств обучающихся.</w:t>
      </w:r>
    </w:p>
    <w:p w:rsidR="00E05CF3" w:rsidRPr="004660FD" w:rsidRDefault="00E05CF3" w:rsidP="00E05CF3">
      <w:pPr>
        <w:autoSpaceDE w:val="0"/>
        <w:autoSpaceDN w:val="0"/>
        <w:adjustRightInd w:val="0"/>
        <w:spacing w:after="0" w:line="240" w:lineRule="auto"/>
        <w:rPr>
          <w:rFonts w:ascii="Times New Roman" w:hAnsi="Times New Roman" w:cs="Times New Roman"/>
          <w:b/>
          <w:sz w:val="24"/>
          <w:szCs w:val="24"/>
        </w:rPr>
      </w:pPr>
      <w:r w:rsidRPr="004660FD">
        <w:rPr>
          <w:rFonts w:ascii="Times New Roman" w:hAnsi="Times New Roman" w:cs="Times New Roman"/>
          <w:b/>
          <w:sz w:val="24"/>
          <w:szCs w:val="24"/>
        </w:rPr>
        <w:t>Внеурочная деятельность:</w:t>
      </w:r>
    </w:p>
    <w:p w:rsidR="00E05CF3" w:rsidRDefault="00E05CF3" w:rsidP="00C319B1">
      <w:pPr>
        <w:pStyle w:val="a4"/>
        <w:numPr>
          <w:ilvl w:val="0"/>
          <w:numId w:val="20"/>
        </w:numPr>
        <w:autoSpaceDE w:val="0"/>
        <w:autoSpaceDN w:val="0"/>
        <w:adjustRightInd w:val="0"/>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Подготовка к НПК</w:t>
      </w:r>
    </w:p>
    <w:p w:rsidR="00E05CF3" w:rsidRDefault="00E05CF3" w:rsidP="00C319B1">
      <w:pPr>
        <w:pStyle w:val="a4"/>
        <w:numPr>
          <w:ilvl w:val="0"/>
          <w:numId w:val="20"/>
        </w:numPr>
        <w:autoSpaceDE w:val="0"/>
        <w:autoSpaceDN w:val="0"/>
        <w:adjustRightInd w:val="0"/>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Подготовка к Предметным олимпиадам</w:t>
      </w:r>
    </w:p>
    <w:p w:rsidR="00E05CF3" w:rsidRDefault="00E05CF3" w:rsidP="00C319B1">
      <w:pPr>
        <w:pStyle w:val="a4"/>
        <w:numPr>
          <w:ilvl w:val="0"/>
          <w:numId w:val="20"/>
        </w:numPr>
        <w:autoSpaceDE w:val="0"/>
        <w:autoSpaceDN w:val="0"/>
        <w:adjustRightInd w:val="0"/>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Подготовка к различным конкурсам разного уровня</w:t>
      </w:r>
    </w:p>
    <w:p w:rsidR="00342304" w:rsidRDefault="00E05CF3" w:rsidP="00C319B1">
      <w:pPr>
        <w:pStyle w:val="a4"/>
        <w:numPr>
          <w:ilvl w:val="0"/>
          <w:numId w:val="20"/>
        </w:numPr>
        <w:autoSpaceDE w:val="0"/>
        <w:autoSpaceDN w:val="0"/>
        <w:adjustRightInd w:val="0"/>
        <w:spacing w:after="0" w:line="240" w:lineRule="auto"/>
        <w:ind w:left="0" w:firstLine="0"/>
        <w:rPr>
          <w:rFonts w:ascii="Times New Roman" w:hAnsi="Times New Roman" w:cs="Times New Roman"/>
          <w:sz w:val="24"/>
          <w:szCs w:val="24"/>
        </w:rPr>
      </w:pPr>
      <w:r w:rsidRPr="00342304">
        <w:rPr>
          <w:rFonts w:ascii="Times New Roman" w:hAnsi="Times New Roman" w:cs="Times New Roman"/>
          <w:sz w:val="24"/>
          <w:szCs w:val="24"/>
        </w:rPr>
        <w:t>Подготовка и проведение Недель, декад</w:t>
      </w:r>
      <w:r w:rsidR="00342304">
        <w:rPr>
          <w:rFonts w:ascii="Times New Roman" w:hAnsi="Times New Roman" w:cs="Times New Roman"/>
          <w:sz w:val="24"/>
          <w:szCs w:val="24"/>
        </w:rPr>
        <w:t xml:space="preserve"> и год Экологии.</w:t>
      </w:r>
      <w:r w:rsidRPr="00342304">
        <w:rPr>
          <w:rFonts w:ascii="Times New Roman" w:hAnsi="Times New Roman" w:cs="Times New Roman"/>
          <w:sz w:val="24"/>
          <w:szCs w:val="24"/>
        </w:rPr>
        <w:t xml:space="preserve"> </w:t>
      </w:r>
    </w:p>
    <w:p w:rsidR="00E05CF3" w:rsidRDefault="00E05CF3" w:rsidP="00C319B1">
      <w:pPr>
        <w:pStyle w:val="a4"/>
        <w:numPr>
          <w:ilvl w:val="0"/>
          <w:numId w:val="20"/>
        </w:numPr>
        <w:autoSpaceDE w:val="0"/>
        <w:autoSpaceDN w:val="0"/>
        <w:adjustRightInd w:val="0"/>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Консультации, элективные курсы</w:t>
      </w:r>
      <w:r w:rsidR="00342304">
        <w:rPr>
          <w:rFonts w:ascii="Times New Roman" w:hAnsi="Times New Roman" w:cs="Times New Roman"/>
          <w:sz w:val="24"/>
          <w:szCs w:val="24"/>
        </w:rPr>
        <w:t xml:space="preserve"> и проектная деятельность</w:t>
      </w:r>
    </w:p>
    <w:p w:rsidR="00E05CF3" w:rsidRPr="004660FD" w:rsidRDefault="00E05CF3" w:rsidP="00262628">
      <w:pPr>
        <w:autoSpaceDE w:val="0"/>
        <w:autoSpaceDN w:val="0"/>
        <w:adjustRightInd w:val="0"/>
        <w:spacing w:after="0" w:line="240" w:lineRule="auto"/>
        <w:jc w:val="both"/>
        <w:rPr>
          <w:rFonts w:ascii="Times New Roman" w:hAnsi="Times New Roman" w:cs="Times New Roman"/>
          <w:b/>
          <w:sz w:val="24"/>
          <w:szCs w:val="24"/>
        </w:rPr>
      </w:pPr>
      <w:r w:rsidRPr="004660FD">
        <w:rPr>
          <w:rFonts w:ascii="Times New Roman" w:hAnsi="Times New Roman" w:cs="Times New Roman"/>
          <w:b/>
          <w:sz w:val="24"/>
          <w:szCs w:val="24"/>
        </w:rPr>
        <w:t>Мероприятия, проведенные 201</w:t>
      </w:r>
      <w:r w:rsidR="000E3A8A">
        <w:rPr>
          <w:rFonts w:ascii="Times New Roman" w:hAnsi="Times New Roman" w:cs="Times New Roman"/>
          <w:b/>
          <w:sz w:val="24"/>
          <w:szCs w:val="24"/>
        </w:rPr>
        <w:t>6</w:t>
      </w:r>
      <w:r w:rsidRPr="004660FD">
        <w:rPr>
          <w:rFonts w:ascii="Times New Roman" w:hAnsi="Times New Roman" w:cs="Times New Roman"/>
          <w:b/>
          <w:sz w:val="24"/>
          <w:szCs w:val="24"/>
        </w:rPr>
        <w:t xml:space="preserve"> -201</w:t>
      </w:r>
      <w:r w:rsidR="000E3A8A">
        <w:rPr>
          <w:rFonts w:ascii="Times New Roman" w:hAnsi="Times New Roman" w:cs="Times New Roman"/>
          <w:b/>
          <w:sz w:val="24"/>
          <w:szCs w:val="24"/>
        </w:rPr>
        <w:t>7</w:t>
      </w:r>
      <w:r w:rsidRPr="004660FD">
        <w:rPr>
          <w:rFonts w:ascii="Times New Roman" w:hAnsi="Times New Roman" w:cs="Times New Roman"/>
          <w:b/>
          <w:sz w:val="24"/>
          <w:szCs w:val="24"/>
        </w:rPr>
        <w:t xml:space="preserve"> </w:t>
      </w:r>
      <w:proofErr w:type="spellStart"/>
      <w:r w:rsidRPr="004660FD">
        <w:rPr>
          <w:rFonts w:ascii="Times New Roman" w:hAnsi="Times New Roman" w:cs="Times New Roman"/>
          <w:b/>
          <w:sz w:val="24"/>
          <w:szCs w:val="24"/>
        </w:rPr>
        <w:t>уч</w:t>
      </w:r>
      <w:proofErr w:type="gramStart"/>
      <w:r w:rsidRPr="004660FD">
        <w:rPr>
          <w:rFonts w:ascii="Times New Roman" w:hAnsi="Times New Roman" w:cs="Times New Roman"/>
          <w:b/>
          <w:sz w:val="24"/>
          <w:szCs w:val="24"/>
        </w:rPr>
        <w:t>.г</w:t>
      </w:r>
      <w:proofErr w:type="gramEnd"/>
      <w:r w:rsidRPr="004660FD">
        <w:rPr>
          <w:rFonts w:ascii="Times New Roman" w:hAnsi="Times New Roman" w:cs="Times New Roman"/>
          <w:b/>
          <w:sz w:val="24"/>
          <w:szCs w:val="24"/>
        </w:rPr>
        <w:t>оду</w:t>
      </w:r>
      <w:proofErr w:type="spellEnd"/>
      <w:r w:rsidRPr="004660FD">
        <w:rPr>
          <w:rFonts w:ascii="Times New Roman" w:hAnsi="Times New Roman" w:cs="Times New Roman"/>
          <w:b/>
          <w:sz w:val="24"/>
          <w:szCs w:val="24"/>
        </w:rPr>
        <w:t xml:space="preserve"> МО </w:t>
      </w:r>
      <w:r w:rsidR="00342304">
        <w:rPr>
          <w:rFonts w:ascii="Times New Roman" w:hAnsi="Times New Roman" w:cs="Times New Roman"/>
          <w:b/>
          <w:sz w:val="24"/>
          <w:szCs w:val="24"/>
        </w:rPr>
        <w:t>ест</w:t>
      </w:r>
      <w:r w:rsidRPr="004660FD">
        <w:rPr>
          <w:rFonts w:ascii="Times New Roman" w:hAnsi="Times New Roman" w:cs="Times New Roman"/>
          <w:b/>
          <w:sz w:val="24"/>
          <w:szCs w:val="24"/>
        </w:rPr>
        <w:t>.</w:t>
      </w:r>
      <w:r w:rsidR="00262628" w:rsidRPr="00262628">
        <w:rPr>
          <w:rFonts w:ascii="Times New Roman" w:hAnsi="Times New Roman" w:cs="Times New Roman"/>
          <w:b/>
          <w:sz w:val="24"/>
          <w:szCs w:val="24"/>
        </w:rPr>
        <w:t xml:space="preserve"> </w:t>
      </w:r>
      <w:r w:rsidRPr="004660FD">
        <w:rPr>
          <w:rFonts w:ascii="Times New Roman" w:hAnsi="Times New Roman" w:cs="Times New Roman"/>
          <w:b/>
          <w:sz w:val="24"/>
          <w:szCs w:val="24"/>
        </w:rPr>
        <w:t>цикла нашей школы:</w:t>
      </w:r>
    </w:p>
    <w:p w:rsidR="00E05CF3" w:rsidRPr="00262056" w:rsidRDefault="00E05CF3" w:rsidP="00C319B1">
      <w:pPr>
        <w:pStyle w:val="a4"/>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Акции</w:t>
      </w:r>
      <w:r w:rsidR="000E3A8A" w:rsidRPr="00262056">
        <w:rPr>
          <w:rFonts w:ascii="Times New Roman" w:hAnsi="Times New Roman" w:cs="Times New Roman"/>
          <w:sz w:val="24"/>
          <w:szCs w:val="24"/>
        </w:rPr>
        <w:t xml:space="preserve"> «Посади дерево», «Живой лес», операция  «</w:t>
      </w:r>
      <w:proofErr w:type="spellStart"/>
      <w:r w:rsidR="000E3A8A" w:rsidRPr="00262056">
        <w:rPr>
          <w:rFonts w:ascii="Times New Roman" w:hAnsi="Times New Roman" w:cs="Times New Roman"/>
          <w:sz w:val="24"/>
          <w:szCs w:val="24"/>
        </w:rPr>
        <w:t>Ойбон</w:t>
      </w:r>
      <w:proofErr w:type="spellEnd"/>
      <w:r w:rsidR="000E3A8A" w:rsidRPr="00262056">
        <w:rPr>
          <w:rFonts w:ascii="Times New Roman" w:hAnsi="Times New Roman" w:cs="Times New Roman"/>
          <w:sz w:val="24"/>
          <w:szCs w:val="24"/>
        </w:rPr>
        <w:t>», «100 добрых дел для наслега»</w:t>
      </w:r>
    </w:p>
    <w:p w:rsidR="000E3A8A" w:rsidRPr="00262056" w:rsidRDefault="000E3A8A" w:rsidP="00262628">
      <w:pPr>
        <w:pStyle w:val="a4"/>
        <w:spacing w:line="240" w:lineRule="auto"/>
        <w:ind w:left="0"/>
        <w:jc w:val="both"/>
        <w:rPr>
          <w:rFonts w:ascii="Times New Roman" w:hAnsi="Times New Roman" w:cs="Times New Roman"/>
          <w:sz w:val="24"/>
          <w:szCs w:val="24"/>
        </w:rPr>
      </w:pPr>
      <w:r w:rsidRPr="00262056">
        <w:rPr>
          <w:rFonts w:ascii="Times New Roman" w:hAnsi="Times New Roman" w:cs="Times New Roman"/>
          <w:sz w:val="24"/>
          <w:szCs w:val="24"/>
        </w:rPr>
        <w:t>Экологические проекты «Своя земля», «</w:t>
      </w:r>
      <w:proofErr w:type="spellStart"/>
      <w:r w:rsidRPr="00262056">
        <w:rPr>
          <w:rFonts w:ascii="Times New Roman" w:hAnsi="Times New Roman" w:cs="Times New Roman"/>
          <w:sz w:val="24"/>
          <w:szCs w:val="24"/>
        </w:rPr>
        <w:t>Менуруен</w:t>
      </w:r>
      <w:proofErr w:type="spellEnd"/>
      <w:r w:rsidRPr="00262056">
        <w:rPr>
          <w:rFonts w:ascii="Times New Roman" w:hAnsi="Times New Roman" w:cs="Times New Roman"/>
          <w:sz w:val="24"/>
          <w:szCs w:val="24"/>
        </w:rPr>
        <w:t xml:space="preserve"> </w:t>
      </w:r>
      <w:proofErr w:type="spellStart"/>
      <w:r w:rsidRPr="00262056">
        <w:rPr>
          <w:rFonts w:ascii="Times New Roman" w:hAnsi="Times New Roman" w:cs="Times New Roman"/>
          <w:sz w:val="24"/>
          <w:szCs w:val="24"/>
        </w:rPr>
        <w:t>чэчирии</w:t>
      </w:r>
      <w:proofErr w:type="spellEnd"/>
      <w:r w:rsidRPr="00262056">
        <w:rPr>
          <w:rFonts w:ascii="Times New Roman" w:hAnsi="Times New Roman" w:cs="Times New Roman"/>
          <w:sz w:val="24"/>
          <w:szCs w:val="24"/>
        </w:rPr>
        <w:t xml:space="preserve">, </w:t>
      </w:r>
      <w:proofErr w:type="spellStart"/>
      <w:r w:rsidRPr="00262056">
        <w:rPr>
          <w:rFonts w:ascii="Times New Roman" w:hAnsi="Times New Roman" w:cs="Times New Roman"/>
          <w:sz w:val="24"/>
          <w:szCs w:val="24"/>
        </w:rPr>
        <w:t>чэлгийэ</w:t>
      </w:r>
      <w:proofErr w:type="spellEnd"/>
      <w:r w:rsidRPr="00262056">
        <w:rPr>
          <w:rFonts w:ascii="Times New Roman" w:hAnsi="Times New Roman" w:cs="Times New Roman"/>
          <w:sz w:val="24"/>
          <w:szCs w:val="24"/>
        </w:rPr>
        <w:t xml:space="preserve"> тур!», «Парк», «Подари радость», «</w:t>
      </w:r>
      <w:proofErr w:type="spellStart"/>
      <w:r w:rsidRPr="00262056">
        <w:rPr>
          <w:rFonts w:ascii="Times New Roman" w:hAnsi="Times New Roman" w:cs="Times New Roman"/>
          <w:sz w:val="24"/>
          <w:szCs w:val="24"/>
        </w:rPr>
        <w:t>Экотропа</w:t>
      </w:r>
      <w:proofErr w:type="spellEnd"/>
      <w:r w:rsidRPr="00262056">
        <w:rPr>
          <w:rFonts w:ascii="Times New Roman" w:hAnsi="Times New Roman" w:cs="Times New Roman"/>
          <w:sz w:val="24"/>
          <w:szCs w:val="24"/>
        </w:rPr>
        <w:t xml:space="preserve"> «</w:t>
      </w:r>
      <w:proofErr w:type="spellStart"/>
      <w:r w:rsidRPr="00262056">
        <w:rPr>
          <w:rFonts w:ascii="Times New Roman" w:hAnsi="Times New Roman" w:cs="Times New Roman"/>
          <w:sz w:val="24"/>
          <w:szCs w:val="24"/>
        </w:rPr>
        <w:t>Кулун</w:t>
      </w:r>
      <w:proofErr w:type="spellEnd"/>
      <w:r w:rsidRPr="00262056">
        <w:rPr>
          <w:rFonts w:ascii="Times New Roman" w:hAnsi="Times New Roman" w:cs="Times New Roman"/>
          <w:sz w:val="24"/>
          <w:szCs w:val="24"/>
        </w:rPr>
        <w:t xml:space="preserve"> </w:t>
      </w:r>
      <w:proofErr w:type="spellStart"/>
      <w:r w:rsidRPr="00262056">
        <w:rPr>
          <w:rFonts w:ascii="Times New Roman" w:hAnsi="Times New Roman" w:cs="Times New Roman"/>
          <w:sz w:val="24"/>
          <w:szCs w:val="24"/>
        </w:rPr>
        <w:t>Атах</w:t>
      </w:r>
      <w:proofErr w:type="spellEnd"/>
      <w:r w:rsidRPr="00262056">
        <w:rPr>
          <w:rFonts w:ascii="Times New Roman" w:hAnsi="Times New Roman" w:cs="Times New Roman"/>
          <w:sz w:val="24"/>
          <w:szCs w:val="24"/>
        </w:rPr>
        <w:t>», «Подари цветок»</w:t>
      </w:r>
      <w:r w:rsidR="00C319B1" w:rsidRPr="00262056">
        <w:rPr>
          <w:rFonts w:ascii="Times New Roman" w:hAnsi="Times New Roman" w:cs="Times New Roman"/>
          <w:sz w:val="24"/>
          <w:szCs w:val="24"/>
        </w:rPr>
        <w:t>, «</w:t>
      </w:r>
      <w:proofErr w:type="spellStart"/>
      <w:r w:rsidR="00C319B1" w:rsidRPr="00262056">
        <w:rPr>
          <w:rFonts w:ascii="Times New Roman" w:hAnsi="Times New Roman" w:cs="Times New Roman"/>
          <w:sz w:val="24"/>
          <w:szCs w:val="24"/>
        </w:rPr>
        <w:t>Фиточай</w:t>
      </w:r>
      <w:proofErr w:type="spellEnd"/>
      <w:r w:rsidR="00C319B1" w:rsidRPr="00262056">
        <w:rPr>
          <w:rFonts w:ascii="Times New Roman" w:hAnsi="Times New Roman" w:cs="Times New Roman"/>
          <w:sz w:val="24"/>
          <w:szCs w:val="24"/>
        </w:rPr>
        <w:t xml:space="preserve">», «Посади дерево», изучение </w:t>
      </w:r>
      <w:proofErr w:type="spellStart"/>
      <w:r w:rsidR="00C319B1" w:rsidRPr="00262056">
        <w:rPr>
          <w:rFonts w:ascii="Times New Roman" w:hAnsi="Times New Roman" w:cs="Times New Roman"/>
          <w:sz w:val="24"/>
          <w:szCs w:val="24"/>
        </w:rPr>
        <w:t>аласов</w:t>
      </w:r>
      <w:proofErr w:type="spellEnd"/>
      <w:r w:rsidR="00C319B1" w:rsidRPr="00262056">
        <w:rPr>
          <w:rFonts w:ascii="Times New Roman" w:hAnsi="Times New Roman" w:cs="Times New Roman"/>
          <w:sz w:val="24"/>
          <w:szCs w:val="24"/>
        </w:rPr>
        <w:t xml:space="preserve"> наслега (3Д моделирование </w:t>
      </w:r>
      <w:proofErr w:type="spellStart"/>
      <w:r w:rsidR="00C319B1" w:rsidRPr="00262056">
        <w:rPr>
          <w:rFonts w:ascii="Times New Roman" w:hAnsi="Times New Roman" w:cs="Times New Roman"/>
          <w:sz w:val="24"/>
          <w:szCs w:val="24"/>
        </w:rPr>
        <w:t>аласов</w:t>
      </w:r>
      <w:proofErr w:type="spellEnd"/>
      <w:r w:rsidR="00C319B1" w:rsidRPr="00262056">
        <w:rPr>
          <w:rFonts w:ascii="Times New Roman" w:hAnsi="Times New Roman" w:cs="Times New Roman"/>
          <w:sz w:val="24"/>
          <w:szCs w:val="24"/>
        </w:rPr>
        <w:t>), «Экология начинается со двора», «Зеленый подоконник» посадка растений в зимнее время на подоконнике.</w:t>
      </w:r>
    </w:p>
    <w:p w:rsidR="000E3A8A" w:rsidRPr="00262056" w:rsidRDefault="000E3A8A"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 xml:space="preserve">Открытие года Экологии </w:t>
      </w:r>
    </w:p>
    <w:p w:rsidR="00C319B1" w:rsidRPr="00262056" w:rsidRDefault="00C319B1"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Республиканский семинар лесничества во «Всемирный день окружающей среды – день Эколога» 5 июня</w:t>
      </w:r>
    </w:p>
    <w:p w:rsidR="00E05CF3" w:rsidRPr="00262056" w:rsidRDefault="000E3A8A"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Выставка рисунков «Красная книга Якутии» и фотогалереи</w:t>
      </w:r>
    </w:p>
    <w:p w:rsidR="000E3A8A" w:rsidRPr="00262056" w:rsidRDefault="000E3A8A"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Конкурс кормушек</w:t>
      </w:r>
    </w:p>
    <w:p w:rsidR="00C319B1" w:rsidRPr="00262056" w:rsidRDefault="00C319B1"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Посадка рассад по классам</w:t>
      </w:r>
    </w:p>
    <w:p w:rsidR="00C319B1" w:rsidRPr="00262056" w:rsidRDefault="00C319B1"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Посадка цветов</w:t>
      </w:r>
    </w:p>
    <w:p w:rsidR="00C319B1" w:rsidRPr="00262056" w:rsidRDefault="00C319B1"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Конкурс «Чудеса из мусора»</w:t>
      </w:r>
    </w:p>
    <w:p w:rsidR="00C319B1" w:rsidRPr="00262056" w:rsidRDefault="00C319B1"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Эко-ярмарка</w:t>
      </w:r>
    </w:p>
    <w:p w:rsidR="00C319B1" w:rsidRPr="00262056" w:rsidRDefault="00C319B1"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Конкурс инсценировок «Все мы дитя природы»</w:t>
      </w:r>
    </w:p>
    <w:p w:rsidR="00C319B1" w:rsidRPr="00262056" w:rsidRDefault="00C319B1"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 xml:space="preserve">Конкурс плакатов «Айыл5аны </w:t>
      </w:r>
      <w:proofErr w:type="spellStart"/>
      <w:r w:rsidRPr="00262056">
        <w:rPr>
          <w:rFonts w:ascii="Times New Roman" w:hAnsi="Times New Roman" w:cs="Times New Roman"/>
          <w:sz w:val="24"/>
          <w:szCs w:val="24"/>
        </w:rPr>
        <w:t>харыстаа</w:t>
      </w:r>
      <w:proofErr w:type="spellEnd"/>
      <w:r w:rsidRPr="00262056">
        <w:rPr>
          <w:rFonts w:ascii="Times New Roman" w:hAnsi="Times New Roman" w:cs="Times New Roman"/>
          <w:sz w:val="24"/>
          <w:szCs w:val="24"/>
        </w:rPr>
        <w:t>»</w:t>
      </w:r>
    </w:p>
    <w:p w:rsidR="00C319B1" w:rsidRPr="00262056" w:rsidRDefault="00C319B1"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Фотоконкурс «Вместе с природой»</w:t>
      </w:r>
    </w:p>
    <w:p w:rsidR="00E05CF3" w:rsidRPr="00262056" w:rsidRDefault="000E3A8A" w:rsidP="00C319B1">
      <w:pPr>
        <w:pStyle w:val="a4"/>
        <w:numPr>
          <w:ilvl w:val="0"/>
          <w:numId w:val="21"/>
        </w:numPr>
        <w:spacing w:line="240" w:lineRule="auto"/>
        <w:ind w:left="0"/>
        <w:rPr>
          <w:rFonts w:ascii="Times New Roman" w:hAnsi="Times New Roman" w:cs="Times New Roman"/>
          <w:sz w:val="24"/>
          <w:szCs w:val="24"/>
        </w:rPr>
      </w:pPr>
      <w:r w:rsidRPr="00262056">
        <w:rPr>
          <w:rFonts w:ascii="Times New Roman" w:hAnsi="Times New Roman" w:cs="Times New Roman"/>
          <w:sz w:val="24"/>
          <w:szCs w:val="24"/>
        </w:rPr>
        <w:t xml:space="preserve">Уборка территории наслега и </w:t>
      </w:r>
      <w:proofErr w:type="spellStart"/>
      <w:r w:rsidRPr="00262056">
        <w:rPr>
          <w:rFonts w:ascii="Times New Roman" w:hAnsi="Times New Roman" w:cs="Times New Roman"/>
          <w:sz w:val="24"/>
          <w:szCs w:val="24"/>
        </w:rPr>
        <w:t>аласа</w:t>
      </w:r>
      <w:proofErr w:type="spellEnd"/>
    </w:p>
    <w:p w:rsidR="00C319B1" w:rsidRPr="00C319B1" w:rsidRDefault="00E17C3F" w:rsidP="00C319B1">
      <w:pPr>
        <w:pStyle w:val="a4"/>
        <w:numPr>
          <w:ilvl w:val="0"/>
          <w:numId w:val="21"/>
        </w:numPr>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319B1" w:rsidRPr="00262056">
        <w:rPr>
          <w:rFonts w:ascii="Times New Roman" w:hAnsi="Times New Roman" w:cs="Times New Roman"/>
          <w:sz w:val="24"/>
          <w:szCs w:val="24"/>
        </w:rPr>
        <w:t>«Перекресток беды» неделя ЗОЖ</w:t>
      </w:r>
    </w:p>
    <w:p w:rsidR="00E05CF3" w:rsidRPr="00DE29DD" w:rsidRDefault="00E05CF3" w:rsidP="00DE29DD">
      <w:pPr>
        <w:autoSpaceDE w:val="0"/>
        <w:autoSpaceDN w:val="0"/>
        <w:adjustRightInd w:val="0"/>
        <w:spacing w:after="0" w:line="240" w:lineRule="auto"/>
        <w:jc w:val="both"/>
        <w:rPr>
          <w:rFonts w:ascii="Times New Roman" w:hAnsi="Times New Roman" w:cs="Times New Roman"/>
          <w:b/>
          <w:sz w:val="24"/>
          <w:szCs w:val="24"/>
        </w:rPr>
      </w:pPr>
    </w:p>
    <w:p w:rsidR="00E05CF3" w:rsidRPr="00DE29DD" w:rsidRDefault="00B36188" w:rsidP="00DE29DD">
      <w:pPr>
        <w:pStyle w:val="a4"/>
        <w:numPr>
          <w:ilvl w:val="0"/>
          <w:numId w:val="33"/>
        </w:numPr>
        <w:autoSpaceDE w:val="0"/>
        <w:autoSpaceDN w:val="0"/>
        <w:adjustRightInd w:val="0"/>
        <w:spacing w:after="0" w:line="240" w:lineRule="auto"/>
        <w:ind w:left="0" w:firstLine="0"/>
        <w:jc w:val="both"/>
        <w:rPr>
          <w:rFonts w:ascii="Times New Roman" w:hAnsi="Times New Roman" w:cs="Times New Roman"/>
          <w:b/>
          <w:sz w:val="24"/>
          <w:szCs w:val="24"/>
        </w:rPr>
      </w:pPr>
      <w:r w:rsidRPr="00DE29DD">
        <w:rPr>
          <w:rFonts w:ascii="Times New Roman" w:hAnsi="Times New Roman" w:cs="Times New Roman"/>
          <w:b/>
          <w:sz w:val="24"/>
          <w:szCs w:val="24"/>
        </w:rPr>
        <w:t xml:space="preserve"> </w:t>
      </w:r>
      <w:r w:rsidR="00E05CF3" w:rsidRPr="00DE29DD">
        <w:rPr>
          <w:rFonts w:ascii="Times New Roman" w:hAnsi="Times New Roman" w:cs="Times New Roman"/>
          <w:b/>
          <w:sz w:val="24"/>
          <w:szCs w:val="24"/>
        </w:rPr>
        <w:t xml:space="preserve">Результаты    участия обучающихся    во всероссийских, международных олимпиадах,   конкурсах,   научно-практических   конференциях,   чтениях, соревнованиях. </w:t>
      </w:r>
    </w:p>
    <w:tbl>
      <w:tblPr>
        <w:tblStyle w:val="a5"/>
        <w:tblW w:w="0" w:type="auto"/>
        <w:tblLook w:val="04A0" w:firstRow="1" w:lastRow="0" w:firstColumn="1" w:lastColumn="0" w:noHBand="0" w:noVBand="1"/>
      </w:tblPr>
      <w:tblGrid>
        <w:gridCol w:w="1242"/>
        <w:gridCol w:w="3828"/>
        <w:gridCol w:w="4501"/>
      </w:tblGrid>
      <w:tr w:rsidR="00E13998" w:rsidTr="00AB7618">
        <w:tc>
          <w:tcPr>
            <w:tcW w:w="1242" w:type="dxa"/>
          </w:tcPr>
          <w:p w:rsidR="00E13998" w:rsidRDefault="00E13998"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год</w:t>
            </w:r>
          </w:p>
        </w:tc>
        <w:tc>
          <w:tcPr>
            <w:tcW w:w="3828" w:type="dxa"/>
          </w:tcPr>
          <w:p w:rsidR="00E13998" w:rsidRDefault="00E13998"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Ф.И. обучающегося</w:t>
            </w:r>
          </w:p>
        </w:tc>
        <w:tc>
          <w:tcPr>
            <w:tcW w:w="4501" w:type="dxa"/>
          </w:tcPr>
          <w:p w:rsidR="00E13998" w:rsidRDefault="00E13998"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Проведенная работа</w:t>
            </w:r>
          </w:p>
        </w:tc>
      </w:tr>
      <w:tr w:rsidR="00D311D9" w:rsidTr="00AB7618">
        <w:tc>
          <w:tcPr>
            <w:tcW w:w="1242" w:type="dxa"/>
            <w:vMerge w:val="restart"/>
          </w:tcPr>
          <w:p w:rsidR="00D311D9" w:rsidRDefault="00D311D9" w:rsidP="00A539BE">
            <w:pPr>
              <w:pStyle w:val="a4"/>
              <w:ind w:left="0"/>
              <w:jc w:val="both"/>
              <w:rPr>
                <w:rFonts w:ascii="Times New Roman" w:hAnsi="Times New Roman" w:cs="Times New Roman"/>
                <w:sz w:val="24"/>
                <w:szCs w:val="24"/>
              </w:rPr>
            </w:pPr>
            <w:r>
              <w:rPr>
                <w:rFonts w:ascii="Times New Roman" w:hAnsi="Times New Roman" w:cs="Times New Roman"/>
                <w:sz w:val="24"/>
                <w:szCs w:val="24"/>
              </w:rPr>
              <w:t>201</w:t>
            </w:r>
            <w:r w:rsidR="00A539BE">
              <w:rPr>
                <w:rFonts w:ascii="Times New Roman" w:hAnsi="Times New Roman" w:cs="Times New Roman"/>
                <w:sz w:val="24"/>
                <w:szCs w:val="24"/>
              </w:rPr>
              <w:t>4</w:t>
            </w:r>
          </w:p>
        </w:tc>
        <w:tc>
          <w:tcPr>
            <w:tcW w:w="3828"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Никитина Алина, 9 класс</w:t>
            </w:r>
          </w:p>
        </w:tc>
        <w:tc>
          <w:tcPr>
            <w:tcW w:w="4501" w:type="dxa"/>
          </w:tcPr>
          <w:p w:rsidR="00D311D9" w:rsidRDefault="00D311D9" w:rsidP="00D311D9">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Лауреат в улусного НПК «Шаг в будущее» по </w:t>
            </w:r>
            <w:proofErr w:type="spellStart"/>
            <w:r>
              <w:rPr>
                <w:rFonts w:ascii="Times New Roman" w:hAnsi="Times New Roman" w:cs="Times New Roman"/>
                <w:sz w:val="24"/>
                <w:szCs w:val="24"/>
              </w:rPr>
              <w:t>теме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Агрессия</w:t>
            </w:r>
            <w:proofErr w:type="spellEnd"/>
            <w:r>
              <w:rPr>
                <w:rFonts w:ascii="Times New Roman" w:hAnsi="Times New Roman" w:cs="Times New Roman"/>
                <w:sz w:val="24"/>
                <w:szCs w:val="24"/>
              </w:rPr>
              <w:t xml:space="preserve"> среди старших классов»</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proofErr w:type="spellStart"/>
            <w:r>
              <w:rPr>
                <w:rFonts w:ascii="Times New Roman" w:hAnsi="Times New Roman" w:cs="Times New Roman"/>
                <w:sz w:val="24"/>
                <w:szCs w:val="24"/>
              </w:rPr>
              <w:t>Слепцова</w:t>
            </w:r>
            <w:proofErr w:type="spellEnd"/>
            <w:r>
              <w:rPr>
                <w:rFonts w:ascii="Times New Roman" w:hAnsi="Times New Roman" w:cs="Times New Roman"/>
                <w:sz w:val="24"/>
                <w:szCs w:val="24"/>
              </w:rPr>
              <w:t xml:space="preserve"> Юлиана, 8 класс</w:t>
            </w:r>
          </w:p>
        </w:tc>
        <w:tc>
          <w:tcPr>
            <w:tcW w:w="4501" w:type="dxa"/>
          </w:tcPr>
          <w:p w:rsidR="00D311D9" w:rsidRDefault="00D311D9" w:rsidP="00D311D9">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Участие в </w:t>
            </w:r>
            <w:proofErr w:type="gramStart"/>
            <w:r>
              <w:rPr>
                <w:rFonts w:ascii="Times New Roman" w:hAnsi="Times New Roman" w:cs="Times New Roman"/>
                <w:sz w:val="24"/>
                <w:szCs w:val="24"/>
              </w:rPr>
              <w:t>улусного</w:t>
            </w:r>
            <w:proofErr w:type="gramEnd"/>
            <w:r>
              <w:rPr>
                <w:rFonts w:ascii="Times New Roman" w:hAnsi="Times New Roman" w:cs="Times New Roman"/>
                <w:sz w:val="24"/>
                <w:szCs w:val="24"/>
              </w:rPr>
              <w:t xml:space="preserve"> НПК «Шаг в будущее» о теме: «Частота и работа сердца»</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proofErr w:type="spellStart"/>
            <w:r>
              <w:rPr>
                <w:rFonts w:ascii="Times New Roman" w:hAnsi="Times New Roman" w:cs="Times New Roman"/>
                <w:sz w:val="24"/>
                <w:szCs w:val="24"/>
              </w:rPr>
              <w:t>Болтунова</w:t>
            </w:r>
            <w:proofErr w:type="spellEnd"/>
            <w:r>
              <w:rPr>
                <w:rFonts w:ascii="Times New Roman" w:hAnsi="Times New Roman" w:cs="Times New Roman"/>
                <w:sz w:val="24"/>
                <w:szCs w:val="24"/>
              </w:rPr>
              <w:t xml:space="preserve"> Таня, 10 класс</w:t>
            </w:r>
          </w:p>
        </w:tc>
        <w:tc>
          <w:tcPr>
            <w:tcW w:w="4501"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Участие с докладом «Пионеры наслега Найба» в </w:t>
            </w:r>
            <w:proofErr w:type="gramStart"/>
            <w:r>
              <w:rPr>
                <w:rFonts w:ascii="Times New Roman" w:hAnsi="Times New Roman" w:cs="Times New Roman"/>
                <w:sz w:val="24"/>
                <w:szCs w:val="24"/>
              </w:rPr>
              <w:t>республиканском</w:t>
            </w:r>
            <w:proofErr w:type="gramEnd"/>
            <w:r>
              <w:rPr>
                <w:rFonts w:ascii="Times New Roman" w:hAnsi="Times New Roman" w:cs="Times New Roman"/>
                <w:sz w:val="24"/>
                <w:szCs w:val="24"/>
              </w:rPr>
              <w:t xml:space="preserve"> заочном НПК «История глазами очевидцев». Участие улусной прикладной выставке «Кот с домиком».</w:t>
            </w:r>
          </w:p>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Участие всероссийском </w:t>
            </w:r>
            <w:proofErr w:type="gramStart"/>
            <w:r>
              <w:rPr>
                <w:rFonts w:ascii="Times New Roman" w:hAnsi="Times New Roman" w:cs="Times New Roman"/>
                <w:sz w:val="24"/>
                <w:szCs w:val="24"/>
              </w:rPr>
              <w:t>фотоконкурсе</w:t>
            </w:r>
            <w:proofErr w:type="gramEnd"/>
            <w:r>
              <w:rPr>
                <w:rFonts w:ascii="Times New Roman" w:hAnsi="Times New Roman" w:cs="Times New Roman"/>
                <w:sz w:val="24"/>
                <w:szCs w:val="24"/>
              </w:rPr>
              <w:t xml:space="preserve"> «От улыбки всем светлей» </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proofErr w:type="spellStart"/>
            <w:r>
              <w:rPr>
                <w:rFonts w:ascii="Times New Roman" w:hAnsi="Times New Roman" w:cs="Times New Roman"/>
                <w:sz w:val="24"/>
                <w:szCs w:val="24"/>
              </w:rPr>
              <w:t>Аммосова</w:t>
            </w:r>
            <w:proofErr w:type="spellEnd"/>
            <w:r>
              <w:rPr>
                <w:rFonts w:ascii="Times New Roman" w:hAnsi="Times New Roman" w:cs="Times New Roman"/>
                <w:sz w:val="24"/>
                <w:szCs w:val="24"/>
              </w:rPr>
              <w:t xml:space="preserve"> Маша, 10 класс</w:t>
            </w:r>
          </w:p>
        </w:tc>
        <w:tc>
          <w:tcPr>
            <w:tcW w:w="4501"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Участие улусной выставке «Домик» в номинации </w:t>
            </w:r>
            <w:proofErr w:type="spellStart"/>
            <w:r>
              <w:rPr>
                <w:rFonts w:ascii="Times New Roman" w:hAnsi="Times New Roman" w:cs="Times New Roman"/>
                <w:sz w:val="24"/>
                <w:szCs w:val="24"/>
              </w:rPr>
              <w:t>тестопластика</w:t>
            </w:r>
            <w:proofErr w:type="spellEnd"/>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Никитина </w:t>
            </w:r>
            <w:proofErr w:type="spellStart"/>
            <w:r>
              <w:rPr>
                <w:rFonts w:ascii="Times New Roman" w:hAnsi="Times New Roman" w:cs="Times New Roman"/>
                <w:sz w:val="24"/>
                <w:szCs w:val="24"/>
              </w:rPr>
              <w:t>Скарлет</w:t>
            </w:r>
            <w:proofErr w:type="spellEnd"/>
            <w:r>
              <w:rPr>
                <w:rFonts w:ascii="Times New Roman" w:hAnsi="Times New Roman" w:cs="Times New Roman"/>
                <w:sz w:val="24"/>
                <w:szCs w:val="24"/>
              </w:rPr>
              <w:t>, 5 класс</w:t>
            </w:r>
          </w:p>
        </w:tc>
        <w:tc>
          <w:tcPr>
            <w:tcW w:w="4501"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Участие улусной выставке «Божья коровка» в номинации </w:t>
            </w:r>
            <w:proofErr w:type="spellStart"/>
            <w:r>
              <w:rPr>
                <w:rFonts w:ascii="Times New Roman" w:hAnsi="Times New Roman" w:cs="Times New Roman"/>
                <w:sz w:val="24"/>
                <w:szCs w:val="24"/>
              </w:rPr>
              <w:t>тестопластика</w:t>
            </w:r>
            <w:proofErr w:type="spellEnd"/>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Горохова Лена, 5 класс</w:t>
            </w:r>
          </w:p>
        </w:tc>
        <w:tc>
          <w:tcPr>
            <w:tcW w:w="4501"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Участие улусной выставке «Мышка» в номинации </w:t>
            </w:r>
            <w:proofErr w:type="spellStart"/>
            <w:r>
              <w:rPr>
                <w:rFonts w:ascii="Times New Roman" w:hAnsi="Times New Roman" w:cs="Times New Roman"/>
                <w:sz w:val="24"/>
                <w:szCs w:val="24"/>
              </w:rPr>
              <w:t>тестопластика</w:t>
            </w:r>
            <w:proofErr w:type="spellEnd"/>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Яковлев Коля, 10 класс</w:t>
            </w:r>
          </w:p>
        </w:tc>
        <w:tc>
          <w:tcPr>
            <w:tcW w:w="4501"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Участие всероссийском </w:t>
            </w:r>
            <w:proofErr w:type="gramStart"/>
            <w:r>
              <w:rPr>
                <w:rFonts w:ascii="Times New Roman" w:hAnsi="Times New Roman" w:cs="Times New Roman"/>
                <w:sz w:val="24"/>
                <w:szCs w:val="24"/>
              </w:rPr>
              <w:t>фотоконкурсе</w:t>
            </w:r>
            <w:proofErr w:type="gramEnd"/>
            <w:r>
              <w:rPr>
                <w:rFonts w:ascii="Times New Roman" w:hAnsi="Times New Roman" w:cs="Times New Roman"/>
                <w:sz w:val="24"/>
                <w:szCs w:val="24"/>
              </w:rPr>
              <w:t xml:space="preserve"> «Верные друзья»</w:t>
            </w:r>
          </w:p>
        </w:tc>
      </w:tr>
      <w:tr w:rsidR="003A4E5C" w:rsidTr="00AB7618">
        <w:tc>
          <w:tcPr>
            <w:tcW w:w="1242" w:type="dxa"/>
          </w:tcPr>
          <w:p w:rsidR="003A4E5C" w:rsidRDefault="003A4E5C"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2015</w:t>
            </w:r>
          </w:p>
        </w:tc>
        <w:tc>
          <w:tcPr>
            <w:tcW w:w="3828" w:type="dxa"/>
          </w:tcPr>
          <w:p w:rsidR="003A4E5C" w:rsidRDefault="00C91A2A"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Тимофеева </w:t>
            </w:r>
            <w:proofErr w:type="spellStart"/>
            <w:r>
              <w:rPr>
                <w:rFonts w:ascii="Times New Roman" w:hAnsi="Times New Roman" w:cs="Times New Roman"/>
                <w:sz w:val="24"/>
                <w:szCs w:val="24"/>
              </w:rPr>
              <w:t>Дарина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Явловская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Айна</w:t>
            </w:r>
            <w:proofErr w:type="spellEnd"/>
            <w:r>
              <w:rPr>
                <w:rFonts w:ascii="Times New Roman" w:hAnsi="Times New Roman" w:cs="Times New Roman"/>
                <w:sz w:val="24"/>
                <w:szCs w:val="24"/>
              </w:rPr>
              <w:t>, 7 класс</w:t>
            </w:r>
          </w:p>
        </w:tc>
        <w:tc>
          <w:tcPr>
            <w:tcW w:w="4501" w:type="dxa"/>
          </w:tcPr>
          <w:p w:rsidR="003A4E5C" w:rsidRDefault="003A4E5C" w:rsidP="00EA7497">
            <w:pPr>
              <w:pStyle w:val="a4"/>
              <w:ind w:left="0"/>
              <w:jc w:val="both"/>
              <w:rPr>
                <w:rFonts w:ascii="Times New Roman" w:hAnsi="Times New Roman" w:cs="Times New Roman"/>
                <w:sz w:val="24"/>
                <w:szCs w:val="24"/>
              </w:rPr>
            </w:pPr>
            <w:r>
              <w:rPr>
                <w:rFonts w:ascii="Times New Roman" w:hAnsi="Times New Roman" w:cs="Times New Roman"/>
                <w:sz w:val="24"/>
                <w:szCs w:val="24"/>
              </w:rPr>
              <w:t>Улусные НПК «</w:t>
            </w:r>
            <w:proofErr w:type="spellStart"/>
            <w:r>
              <w:rPr>
                <w:rFonts w:ascii="Times New Roman" w:hAnsi="Times New Roman" w:cs="Times New Roman"/>
                <w:sz w:val="24"/>
                <w:szCs w:val="24"/>
              </w:rPr>
              <w:t>Ларионовские</w:t>
            </w:r>
            <w:proofErr w:type="spellEnd"/>
            <w:r>
              <w:rPr>
                <w:rFonts w:ascii="Times New Roman" w:hAnsi="Times New Roman" w:cs="Times New Roman"/>
                <w:sz w:val="24"/>
                <w:szCs w:val="24"/>
              </w:rPr>
              <w:t xml:space="preserve"> чтения» Дипломант 3 степени «Физика каблуков»</w:t>
            </w:r>
            <w:r w:rsidR="00C91A2A">
              <w:rPr>
                <w:rFonts w:ascii="Times New Roman" w:hAnsi="Times New Roman" w:cs="Times New Roman"/>
                <w:sz w:val="24"/>
                <w:szCs w:val="24"/>
              </w:rPr>
              <w:t xml:space="preserve"> </w:t>
            </w:r>
          </w:p>
        </w:tc>
      </w:tr>
      <w:tr w:rsidR="00D311D9" w:rsidTr="00AB7618">
        <w:tc>
          <w:tcPr>
            <w:tcW w:w="1242" w:type="dxa"/>
            <w:vMerge w:val="restart"/>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2016</w:t>
            </w:r>
          </w:p>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r w:rsidRPr="00033B1B">
              <w:rPr>
                <w:rFonts w:ascii="Times New Roman" w:hAnsi="Times New Roman" w:cs="Times New Roman"/>
                <w:sz w:val="24"/>
                <w:szCs w:val="24"/>
              </w:rPr>
              <w:t>Ксенофонтов Игорь</w:t>
            </w:r>
            <w:r>
              <w:rPr>
                <w:rFonts w:ascii="Times New Roman" w:hAnsi="Times New Roman" w:cs="Times New Roman"/>
                <w:sz w:val="24"/>
                <w:szCs w:val="24"/>
              </w:rPr>
              <w:t>, 4 класс</w:t>
            </w:r>
          </w:p>
        </w:tc>
        <w:tc>
          <w:tcPr>
            <w:tcW w:w="4501" w:type="dxa"/>
          </w:tcPr>
          <w:p w:rsidR="00D311D9" w:rsidRDefault="00D311D9" w:rsidP="00EA7497">
            <w:pPr>
              <w:pStyle w:val="a4"/>
              <w:ind w:left="0"/>
              <w:jc w:val="both"/>
              <w:rPr>
                <w:rFonts w:ascii="Times New Roman" w:hAnsi="Times New Roman" w:cs="Times New Roman"/>
                <w:sz w:val="24"/>
                <w:szCs w:val="24"/>
              </w:rPr>
            </w:pPr>
            <w:r>
              <w:rPr>
                <w:rFonts w:ascii="Times New Roman" w:hAnsi="Times New Roman" w:cs="Times New Roman"/>
                <w:sz w:val="24"/>
                <w:szCs w:val="24"/>
              </w:rPr>
              <w:t>У</w:t>
            </w:r>
            <w:r w:rsidRPr="00033B1B">
              <w:rPr>
                <w:rFonts w:ascii="Times New Roman" w:hAnsi="Times New Roman" w:cs="Times New Roman"/>
                <w:sz w:val="24"/>
                <w:szCs w:val="24"/>
              </w:rPr>
              <w:t>ча</w:t>
            </w:r>
            <w:r>
              <w:rPr>
                <w:rFonts w:ascii="Times New Roman" w:hAnsi="Times New Roman" w:cs="Times New Roman"/>
                <w:sz w:val="24"/>
                <w:szCs w:val="24"/>
              </w:rPr>
              <w:t>ст</w:t>
            </w:r>
            <w:r w:rsidRPr="00033B1B">
              <w:rPr>
                <w:rFonts w:ascii="Times New Roman" w:hAnsi="Times New Roman" w:cs="Times New Roman"/>
                <w:sz w:val="24"/>
                <w:szCs w:val="24"/>
              </w:rPr>
              <w:t xml:space="preserve">ие в </w:t>
            </w:r>
            <w:proofErr w:type="spellStart"/>
            <w:r w:rsidRPr="00033B1B">
              <w:rPr>
                <w:rFonts w:ascii="Times New Roman" w:hAnsi="Times New Roman" w:cs="Times New Roman"/>
                <w:sz w:val="24"/>
                <w:szCs w:val="24"/>
              </w:rPr>
              <w:t>Ларионовских</w:t>
            </w:r>
            <w:proofErr w:type="spellEnd"/>
            <w:r w:rsidRPr="00033B1B">
              <w:rPr>
                <w:rFonts w:ascii="Times New Roman" w:hAnsi="Times New Roman" w:cs="Times New Roman"/>
                <w:sz w:val="24"/>
                <w:szCs w:val="24"/>
              </w:rPr>
              <w:t xml:space="preserve"> чтениях </w:t>
            </w:r>
            <w:r>
              <w:rPr>
                <w:rFonts w:ascii="Times New Roman" w:hAnsi="Times New Roman" w:cs="Times New Roman"/>
                <w:sz w:val="24"/>
                <w:szCs w:val="24"/>
              </w:rPr>
              <w:t xml:space="preserve">с. </w:t>
            </w:r>
            <w:proofErr w:type="spellStart"/>
            <w:r>
              <w:rPr>
                <w:rFonts w:ascii="Times New Roman" w:hAnsi="Times New Roman" w:cs="Times New Roman"/>
                <w:sz w:val="24"/>
                <w:szCs w:val="24"/>
              </w:rPr>
              <w:t>Хорообут</w:t>
            </w:r>
            <w:proofErr w:type="spellEnd"/>
            <w:r>
              <w:rPr>
                <w:rFonts w:ascii="Times New Roman" w:hAnsi="Times New Roman" w:cs="Times New Roman"/>
                <w:sz w:val="24"/>
                <w:szCs w:val="24"/>
              </w:rPr>
              <w:t xml:space="preserve"> </w:t>
            </w:r>
            <w:r w:rsidRPr="00033B1B">
              <w:rPr>
                <w:rFonts w:ascii="Times New Roman" w:hAnsi="Times New Roman" w:cs="Times New Roman"/>
                <w:sz w:val="24"/>
                <w:szCs w:val="24"/>
              </w:rPr>
              <w:t xml:space="preserve">«То5о </w:t>
            </w:r>
            <w:proofErr w:type="spellStart"/>
            <w:r w:rsidRPr="00033B1B">
              <w:rPr>
                <w:rFonts w:ascii="Times New Roman" w:hAnsi="Times New Roman" w:cs="Times New Roman"/>
                <w:sz w:val="24"/>
                <w:szCs w:val="24"/>
              </w:rPr>
              <w:t>килиэп</w:t>
            </w:r>
            <w:proofErr w:type="spellEnd"/>
            <w:r w:rsidRPr="00033B1B">
              <w:rPr>
                <w:rFonts w:ascii="Times New Roman" w:hAnsi="Times New Roman" w:cs="Times New Roman"/>
                <w:sz w:val="24"/>
                <w:szCs w:val="24"/>
              </w:rPr>
              <w:t xml:space="preserve"> хайа5астардаа5ый?»</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Pr="00033B1B" w:rsidRDefault="00D311D9" w:rsidP="00F91022">
            <w:pPr>
              <w:pStyle w:val="a4"/>
              <w:ind w:left="0"/>
              <w:jc w:val="both"/>
              <w:rPr>
                <w:rFonts w:ascii="Times New Roman" w:hAnsi="Times New Roman" w:cs="Times New Roman"/>
                <w:sz w:val="24"/>
                <w:szCs w:val="24"/>
              </w:rPr>
            </w:pPr>
            <w:r w:rsidRPr="00033B1B">
              <w:rPr>
                <w:rFonts w:ascii="Times New Roman" w:hAnsi="Times New Roman" w:cs="Times New Roman"/>
                <w:sz w:val="24"/>
                <w:szCs w:val="24"/>
              </w:rPr>
              <w:t xml:space="preserve">Максимова </w:t>
            </w:r>
            <w:proofErr w:type="spellStart"/>
            <w:r w:rsidRPr="00033B1B">
              <w:rPr>
                <w:rFonts w:ascii="Times New Roman" w:hAnsi="Times New Roman" w:cs="Times New Roman"/>
                <w:sz w:val="24"/>
                <w:szCs w:val="24"/>
              </w:rPr>
              <w:t>Айта</w:t>
            </w:r>
            <w:proofErr w:type="spellEnd"/>
            <w:r w:rsidRPr="00033B1B">
              <w:rPr>
                <w:rFonts w:ascii="Times New Roman" w:hAnsi="Times New Roman" w:cs="Times New Roman"/>
                <w:sz w:val="24"/>
                <w:szCs w:val="24"/>
              </w:rPr>
              <w:t xml:space="preserve"> 10 </w:t>
            </w:r>
            <w:proofErr w:type="spellStart"/>
            <w:r w:rsidRPr="00033B1B">
              <w:rPr>
                <w:rFonts w:ascii="Times New Roman" w:hAnsi="Times New Roman" w:cs="Times New Roman"/>
                <w:sz w:val="24"/>
                <w:szCs w:val="24"/>
              </w:rPr>
              <w:t>кл</w:t>
            </w:r>
            <w:proofErr w:type="spellEnd"/>
          </w:p>
        </w:tc>
        <w:tc>
          <w:tcPr>
            <w:tcW w:w="4501" w:type="dxa"/>
          </w:tcPr>
          <w:p w:rsidR="00D311D9" w:rsidRDefault="00D311D9" w:rsidP="003A4E5C">
            <w:pPr>
              <w:jc w:val="both"/>
              <w:rPr>
                <w:rFonts w:ascii="Times New Roman" w:hAnsi="Times New Roman" w:cs="Times New Roman"/>
                <w:sz w:val="24"/>
                <w:szCs w:val="24"/>
              </w:rPr>
            </w:pPr>
            <w:r w:rsidRPr="003A4E5C">
              <w:rPr>
                <w:rFonts w:ascii="Times New Roman" w:hAnsi="Times New Roman" w:cs="Times New Roman"/>
                <w:sz w:val="24"/>
                <w:szCs w:val="24"/>
              </w:rPr>
              <w:t xml:space="preserve">Диплом 2 степени НПК улусный НПК «Шаг в будущее» «Аллах </w:t>
            </w:r>
            <w:proofErr w:type="spellStart"/>
            <w:r w:rsidRPr="003A4E5C">
              <w:rPr>
                <w:rFonts w:ascii="Times New Roman" w:hAnsi="Times New Roman" w:cs="Times New Roman"/>
                <w:sz w:val="24"/>
                <w:szCs w:val="24"/>
              </w:rPr>
              <w:t>Юнском</w:t>
            </w:r>
            <w:proofErr w:type="spellEnd"/>
            <w:r w:rsidRPr="003A4E5C">
              <w:rPr>
                <w:rFonts w:ascii="Times New Roman" w:hAnsi="Times New Roman" w:cs="Times New Roman"/>
                <w:sz w:val="24"/>
                <w:szCs w:val="24"/>
              </w:rPr>
              <w:t>» «Э</w:t>
            </w:r>
            <w:proofErr w:type="gramStart"/>
            <w:r w:rsidRPr="003A4E5C">
              <w:rPr>
                <w:rFonts w:ascii="Times New Roman" w:hAnsi="Times New Roman" w:cs="Times New Roman"/>
                <w:sz w:val="24"/>
                <w:szCs w:val="24"/>
                <w:lang w:val="en-US"/>
              </w:rPr>
              <w:t>h</w:t>
            </w:r>
            <w:proofErr w:type="gramEnd"/>
            <w:r w:rsidRPr="003A4E5C">
              <w:rPr>
                <w:rFonts w:ascii="Times New Roman" w:hAnsi="Times New Roman" w:cs="Times New Roman"/>
                <w:sz w:val="24"/>
                <w:szCs w:val="24"/>
              </w:rPr>
              <w:t xml:space="preserve">эм </w:t>
            </w:r>
            <w:proofErr w:type="spellStart"/>
            <w:r w:rsidRPr="003A4E5C">
              <w:rPr>
                <w:rFonts w:ascii="Times New Roman" w:hAnsi="Times New Roman" w:cs="Times New Roman"/>
                <w:sz w:val="24"/>
                <w:szCs w:val="24"/>
              </w:rPr>
              <w:t>Ааллаах</w:t>
            </w:r>
            <w:proofErr w:type="spellEnd"/>
            <w:r w:rsidRPr="003A4E5C">
              <w:rPr>
                <w:rFonts w:ascii="Times New Roman" w:hAnsi="Times New Roman" w:cs="Times New Roman"/>
                <w:sz w:val="24"/>
                <w:szCs w:val="24"/>
              </w:rPr>
              <w:t xml:space="preserve"> </w:t>
            </w:r>
            <w:proofErr w:type="spellStart"/>
            <w:r w:rsidRPr="003A4E5C">
              <w:rPr>
                <w:rFonts w:ascii="Times New Roman" w:hAnsi="Times New Roman" w:cs="Times New Roman"/>
                <w:sz w:val="24"/>
                <w:szCs w:val="24"/>
              </w:rPr>
              <w:t>Ууннэ</w:t>
            </w:r>
            <w:proofErr w:type="spellEnd"/>
            <w:r w:rsidRPr="003A4E5C">
              <w:rPr>
                <w:rFonts w:ascii="Times New Roman" w:hAnsi="Times New Roman" w:cs="Times New Roman"/>
                <w:sz w:val="24"/>
                <w:szCs w:val="24"/>
              </w:rPr>
              <w:t xml:space="preserve"> </w:t>
            </w:r>
            <w:proofErr w:type="spellStart"/>
            <w:r w:rsidRPr="003A4E5C">
              <w:rPr>
                <w:rFonts w:ascii="Times New Roman" w:hAnsi="Times New Roman" w:cs="Times New Roman"/>
                <w:sz w:val="24"/>
                <w:szCs w:val="24"/>
              </w:rPr>
              <w:t>ыарахан</w:t>
            </w:r>
            <w:proofErr w:type="spellEnd"/>
            <w:r w:rsidRPr="003A4E5C">
              <w:rPr>
                <w:rFonts w:ascii="Times New Roman" w:hAnsi="Times New Roman" w:cs="Times New Roman"/>
                <w:sz w:val="24"/>
                <w:szCs w:val="24"/>
              </w:rPr>
              <w:t xml:space="preserve"> </w:t>
            </w:r>
            <w:proofErr w:type="spellStart"/>
            <w:r w:rsidRPr="003A4E5C">
              <w:rPr>
                <w:rFonts w:ascii="Times New Roman" w:hAnsi="Times New Roman" w:cs="Times New Roman"/>
                <w:sz w:val="24"/>
                <w:szCs w:val="24"/>
              </w:rPr>
              <w:t>айана</w:t>
            </w:r>
            <w:proofErr w:type="spellEnd"/>
            <w:r w:rsidRPr="003A4E5C">
              <w:rPr>
                <w:rFonts w:ascii="Times New Roman" w:hAnsi="Times New Roman" w:cs="Times New Roman"/>
                <w:sz w:val="24"/>
                <w:szCs w:val="24"/>
              </w:rPr>
              <w:t xml:space="preserve">» </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Pr="00033B1B" w:rsidRDefault="00D311D9" w:rsidP="00F91022">
            <w:pPr>
              <w:pStyle w:val="a4"/>
              <w:ind w:left="0"/>
              <w:jc w:val="both"/>
              <w:rPr>
                <w:rFonts w:ascii="Times New Roman" w:hAnsi="Times New Roman" w:cs="Times New Roman"/>
                <w:sz w:val="24"/>
                <w:szCs w:val="24"/>
              </w:rPr>
            </w:pPr>
            <w:proofErr w:type="spellStart"/>
            <w:r>
              <w:rPr>
                <w:rFonts w:ascii="Times New Roman" w:hAnsi="Times New Roman" w:cs="Times New Roman"/>
                <w:sz w:val="24"/>
                <w:szCs w:val="24"/>
              </w:rPr>
              <w:t>Халдеева</w:t>
            </w:r>
            <w:proofErr w:type="spellEnd"/>
            <w:r>
              <w:rPr>
                <w:rFonts w:ascii="Times New Roman" w:hAnsi="Times New Roman" w:cs="Times New Roman"/>
                <w:sz w:val="24"/>
                <w:szCs w:val="24"/>
              </w:rPr>
              <w:t xml:space="preserve"> Лина 5 </w:t>
            </w:r>
            <w:proofErr w:type="spellStart"/>
            <w:r>
              <w:rPr>
                <w:rFonts w:ascii="Times New Roman" w:hAnsi="Times New Roman" w:cs="Times New Roman"/>
                <w:sz w:val="24"/>
                <w:szCs w:val="24"/>
              </w:rPr>
              <w:t>кл</w:t>
            </w:r>
            <w:proofErr w:type="spellEnd"/>
          </w:p>
        </w:tc>
        <w:tc>
          <w:tcPr>
            <w:tcW w:w="4501" w:type="dxa"/>
          </w:tcPr>
          <w:p w:rsidR="00D311D9" w:rsidRPr="003A4E5C" w:rsidRDefault="00D311D9" w:rsidP="003A4E5C">
            <w:pPr>
              <w:jc w:val="both"/>
              <w:rPr>
                <w:rFonts w:ascii="Times New Roman" w:hAnsi="Times New Roman" w:cs="Times New Roman"/>
                <w:sz w:val="24"/>
                <w:szCs w:val="24"/>
              </w:rPr>
            </w:pPr>
            <w:r>
              <w:rPr>
                <w:rFonts w:ascii="Times New Roman" w:hAnsi="Times New Roman" w:cs="Times New Roman"/>
                <w:sz w:val="24"/>
                <w:szCs w:val="24"/>
              </w:rPr>
              <w:t>Дипломант 3 степени-юниор улусный НПК «Шаг в будущее» «</w:t>
            </w:r>
            <w:proofErr w:type="gramStart"/>
            <w:r>
              <w:rPr>
                <w:rFonts w:ascii="Times New Roman" w:hAnsi="Times New Roman" w:cs="Times New Roman"/>
                <w:sz w:val="24"/>
                <w:szCs w:val="24"/>
              </w:rPr>
              <w:t>Термокарстовые</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аласы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Мегюренск</w:t>
            </w:r>
            <w:r w:rsidR="00EA7497">
              <w:rPr>
                <w:rFonts w:ascii="Times New Roman" w:hAnsi="Times New Roman" w:cs="Times New Roman"/>
                <w:sz w:val="24"/>
                <w:szCs w:val="24"/>
              </w:rPr>
              <w:t>ого</w:t>
            </w:r>
            <w:proofErr w:type="spellEnd"/>
            <w:r w:rsidRPr="00033B1B">
              <w:rPr>
                <w:rFonts w:ascii="Times New Roman" w:hAnsi="Times New Roman" w:cs="Times New Roman"/>
                <w:sz w:val="24"/>
                <w:szCs w:val="24"/>
              </w:rPr>
              <w:t xml:space="preserve"> </w:t>
            </w:r>
            <w:r>
              <w:rPr>
                <w:rFonts w:ascii="Times New Roman" w:hAnsi="Times New Roman" w:cs="Times New Roman"/>
                <w:sz w:val="24"/>
                <w:szCs w:val="24"/>
              </w:rPr>
              <w:t>наслега»</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proofErr w:type="spellStart"/>
            <w:r>
              <w:rPr>
                <w:rFonts w:ascii="Times New Roman" w:hAnsi="Times New Roman" w:cs="Times New Roman"/>
                <w:sz w:val="24"/>
                <w:szCs w:val="24"/>
              </w:rPr>
              <w:t>Халдеева</w:t>
            </w:r>
            <w:proofErr w:type="spellEnd"/>
            <w:r>
              <w:rPr>
                <w:rFonts w:ascii="Times New Roman" w:hAnsi="Times New Roman" w:cs="Times New Roman"/>
                <w:sz w:val="24"/>
                <w:szCs w:val="24"/>
              </w:rPr>
              <w:t xml:space="preserve"> Лина 5 </w:t>
            </w:r>
            <w:proofErr w:type="spellStart"/>
            <w:r>
              <w:rPr>
                <w:rFonts w:ascii="Times New Roman" w:hAnsi="Times New Roman" w:cs="Times New Roman"/>
                <w:sz w:val="24"/>
                <w:szCs w:val="24"/>
              </w:rPr>
              <w:t>кл</w:t>
            </w:r>
            <w:proofErr w:type="spellEnd"/>
          </w:p>
        </w:tc>
        <w:tc>
          <w:tcPr>
            <w:tcW w:w="4501" w:type="dxa"/>
          </w:tcPr>
          <w:p w:rsidR="00D311D9" w:rsidRDefault="00D311D9" w:rsidP="003A4E5C">
            <w:pPr>
              <w:jc w:val="both"/>
              <w:rPr>
                <w:rFonts w:ascii="Times New Roman" w:hAnsi="Times New Roman" w:cs="Times New Roman"/>
                <w:sz w:val="24"/>
                <w:szCs w:val="24"/>
              </w:rPr>
            </w:pPr>
            <w:r>
              <w:rPr>
                <w:rFonts w:ascii="Times New Roman" w:hAnsi="Times New Roman" w:cs="Times New Roman"/>
                <w:sz w:val="24"/>
                <w:szCs w:val="24"/>
              </w:rPr>
              <w:t xml:space="preserve">Дипломант 3 </w:t>
            </w:r>
            <w:proofErr w:type="gramStart"/>
            <w:r>
              <w:rPr>
                <w:rFonts w:ascii="Times New Roman" w:hAnsi="Times New Roman" w:cs="Times New Roman"/>
                <w:sz w:val="24"/>
                <w:szCs w:val="24"/>
              </w:rPr>
              <w:t>степени-юниор</w:t>
            </w:r>
            <w:proofErr w:type="gramEnd"/>
            <w:r>
              <w:rPr>
                <w:rFonts w:ascii="Times New Roman" w:hAnsi="Times New Roman" w:cs="Times New Roman"/>
                <w:sz w:val="24"/>
                <w:szCs w:val="24"/>
              </w:rPr>
              <w:t xml:space="preserve"> улусный НПК «Шаг в будущее» изготовление картины «</w:t>
            </w:r>
            <w:proofErr w:type="spellStart"/>
            <w:r>
              <w:rPr>
                <w:rFonts w:ascii="Times New Roman" w:hAnsi="Times New Roman" w:cs="Times New Roman"/>
                <w:sz w:val="24"/>
                <w:szCs w:val="24"/>
              </w:rPr>
              <w:t>Харысхал</w:t>
            </w:r>
            <w:proofErr w:type="spellEnd"/>
            <w:r>
              <w:rPr>
                <w:rFonts w:ascii="Times New Roman" w:hAnsi="Times New Roman" w:cs="Times New Roman"/>
                <w:sz w:val="24"/>
                <w:szCs w:val="24"/>
              </w:rPr>
              <w:t>» в этно-стиле</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Пермяков Женя 5 </w:t>
            </w:r>
            <w:proofErr w:type="spellStart"/>
            <w:r>
              <w:rPr>
                <w:rFonts w:ascii="Times New Roman" w:hAnsi="Times New Roman" w:cs="Times New Roman"/>
                <w:sz w:val="24"/>
                <w:szCs w:val="24"/>
              </w:rPr>
              <w:t>кл</w:t>
            </w:r>
            <w:proofErr w:type="spellEnd"/>
          </w:p>
        </w:tc>
        <w:tc>
          <w:tcPr>
            <w:tcW w:w="4501" w:type="dxa"/>
          </w:tcPr>
          <w:p w:rsidR="00D311D9" w:rsidRDefault="00D311D9" w:rsidP="003A4E5C">
            <w:pPr>
              <w:jc w:val="both"/>
              <w:rPr>
                <w:rFonts w:ascii="Times New Roman" w:hAnsi="Times New Roman" w:cs="Times New Roman"/>
                <w:sz w:val="24"/>
                <w:szCs w:val="24"/>
              </w:rPr>
            </w:pPr>
            <w:r>
              <w:rPr>
                <w:rFonts w:ascii="Times New Roman" w:hAnsi="Times New Roman" w:cs="Times New Roman"/>
                <w:sz w:val="24"/>
                <w:szCs w:val="24"/>
              </w:rPr>
              <w:t xml:space="preserve">Дипломант 3 степени – юниор улусный НПК «Шаг в будущее» «Опыт расселения карасей в </w:t>
            </w:r>
            <w:proofErr w:type="spellStart"/>
            <w:r>
              <w:rPr>
                <w:rFonts w:ascii="Times New Roman" w:hAnsi="Times New Roman" w:cs="Times New Roman"/>
                <w:sz w:val="24"/>
                <w:szCs w:val="24"/>
              </w:rPr>
              <w:t>Мегюренском</w:t>
            </w:r>
            <w:proofErr w:type="spellEnd"/>
            <w:r>
              <w:rPr>
                <w:rFonts w:ascii="Times New Roman" w:hAnsi="Times New Roman" w:cs="Times New Roman"/>
                <w:sz w:val="24"/>
                <w:szCs w:val="24"/>
              </w:rPr>
              <w:t xml:space="preserve"> наслеге </w:t>
            </w:r>
            <w:proofErr w:type="spellStart"/>
            <w:r>
              <w:rPr>
                <w:rFonts w:ascii="Times New Roman" w:hAnsi="Times New Roman" w:cs="Times New Roman"/>
                <w:sz w:val="24"/>
                <w:szCs w:val="24"/>
              </w:rPr>
              <w:t>Мегино-Кангаласского</w:t>
            </w:r>
            <w:proofErr w:type="spellEnd"/>
            <w:r>
              <w:rPr>
                <w:rFonts w:ascii="Times New Roman" w:hAnsi="Times New Roman" w:cs="Times New Roman"/>
                <w:sz w:val="24"/>
                <w:szCs w:val="24"/>
              </w:rPr>
              <w:t xml:space="preserve"> улуса 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Я)»;</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Кудинова Жанна 5 </w:t>
            </w:r>
            <w:proofErr w:type="spellStart"/>
            <w:r>
              <w:rPr>
                <w:rFonts w:ascii="Times New Roman" w:hAnsi="Times New Roman" w:cs="Times New Roman"/>
                <w:sz w:val="24"/>
                <w:szCs w:val="24"/>
              </w:rPr>
              <w:t>кл</w:t>
            </w:r>
            <w:proofErr w:type="spellEnd"/>
          </w:p>
        </w:tc>
        <w:tc>
          <w:tcPr>
            <w:tcW w:w="4501" w:type="dxa"/>
          </w:tcPr>
          <w:p w:rsidR="00D311D9" w:rsidRDefault="00D311D9" w:rsidP="003A4E5C">
            <w:pPr>
              <w:jc w:val="both"/>
              <w:rPr>
                <w:rFonts w:ascii="Times New Roman" w:hAnsi="Times New Roman" w:cs="Times New Roman"/>
                <w:sz w:val="24"/>
                <w:szCs w:val="24"/>
              </w:rPr>
            </w:pPr>
            <w:r>
              <w:rPr>
                <w:rFonts w:ascii="Times New Roman" w:hAnsi="Times New Roman" w:cs="Times New Roman"/>
                <w:sz w:val="24"/>
                <w:szCs w:val="24"/>
              </w:rPr>
              <w:t xml:space="preserve">сертификат – юниор улусный НПК «Шаг в будущее» «Свой мир мы строим сами  и только вместе», </w:t>
            </w:r>
            <w:proofErr w:type="spellStart"/>
            <w:r>
              <w:rPr>
                <w:rFonts w:ascii="Times New Roman" w:hAnsi="Times New Roman" w:cs="Times New Roman"/>
                <w:sz w:val="24"/>
                <w:szCs w:val="24"/>
              </w:rPr>
              <w:t>подпроект</w:t>
            </w:r>
            <w:proofErr w:type="spellEnd"/>
            <w:r>
              <w:rPr>
                <w:rFonts w:ascii="Times New Roman" w:hAnsi="Times New Roman" w:cs="Times New Roman"/>
                <w:sz w:val="24"/>
                <w:szCs w:val="24"/>
              </w:rPr>
              <w:t xml:space="preserve"> «Подари радость»</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Максимова </w:t>
            </w:r>
            <w:proofErr w:type="spellStart"/>
            <w:r>
              <w:rPr>
                <w:rFonts w:ascii="Times New Roman" w:hAnsi="Times New Roman" w:cs="Times New Roman"/>
                <w:sz w:val="24"/>
                <w:szCs w:val="24"/>
              </w:rPr>
              <w:t>Айта</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кл</w:t>
            </w:r>
            <w:proofErr w:type="spellEnd"/>
          </w:p>
        </w:tc>
        <w:tc>
          <w:tcPr>
            <w:tcW w:w="4501" w:type="dxa"/>
          </w:tcPr>
          <w:p w:rsidR="00D311D9" w:rsidRDefault="00D311D9" w:rsidP="00EA7497">
            <w:pPr>
              <w:jc w:val="both"/>
              <w:rPr>
                <w:rFonts w:ascii="Times New Roman" w:hAnsi="Times New Roman" w:cs="Times New Roman"/>
                <w:sz w:val="24"/>
                <w:szCs w:val="24"/>
              </w:rPr>
            </w:pPr>
            <w:r>
              <w:rPr>
                <w:rFonts w:ascii="Times New Roman" w:hAnsi="Times New Roman" w:cs="Times New Roman"/>
                <w:sz w:val="24"/>
                <w:szCs w:val="24"/>
              </w:rPr>
              <w:t xml:space="preserve">Сертификат </w:t>
            </w:r>
            <w:proofErr w:type="gramStart"/>
            <w:r>
              <w:rPr>
                <w:rFonts w:ascii="Times New Roman" w:hAnsi="Times New Roman" w:cs="Times New Roman"/>
                <w:sz w:val="24"/>
                <w:szCs w:val="24"/>
              </w:rPr>
              <w:t>улусного</w:t>
            </w:r>
            <w:proofErr w:type="gramEnd"/>
            <w:r>
              <w:rPr>
                <w:rFonts w:ascii="Times New Roman" w:hAnsi="Times New Roman" w:cs="Times New Roman"/>
                <w:sz w:val="24"/>
                <w:szCs w:val="24"/>
              </w:rPr>
              <w:t xml:space="preserve"> НПК «</w:t>
            </w:r>
            <w:r w:rsidR="00EA7497">
              <w:rPr>
                <w:rFonts w:ascii="Times New Roman" w:hAnsi="Times New Roman" w:cs="Times New Roman"/>
                <w:sz w:val="24"/>
                <w:szCs w:val="24"/>
              </w:rPr>
              <w:t>Ш</w:t>
            </w:r>
            <w:r>
              <w:rPr>
                <w:rFonts w:ascii="Times New Roman" w:hAnsi="Times New Roman" w:cs="Times New Roman"/>
                <w:sz w:val="24"/>
                <w:szCs w:val="24"/>
              </w:rPr>
              <w:t xml:space="preserve">аг в </w:t>
            </w:r>
            <w:r>
              <w:rPr>
                <w:rFonts w:ascii="Times New Roman" w:hAnsi="Times New Roman" w:cs="Times New Roman"/>
                <w:sz w:val="24"/>
                <w:szCs w:val="24"/>
              </w:rPr>
              <w:lastRenderedPageBreak/>
              <w:t>будущее» «</w:t>
            </w:r>
            <w:proofErr w:type="spellStart"/>
            <w:r>
              <w:rPr>
                <w:rFonts w:ascii="Times New Roman" w:hAnsi="Times New Roman" w:cs="Times New Roman"/>
                <w:sz w:val="24"/>
                <w:szCs w:val="24"/>
              </w:rPr>
              <w:t>Кулун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Атах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культурата</w:t>
            </w:r>
            <w:proofErr w:type="spellEnd"/>
            <w:r>
              <w:rPr>
                <w:rFonts w:ascii="Times New Roman" w:hAnsi="Times New Roman" w:cs="Times New Roman"/>
                <w:sz w:val="24"/>
                <w:szCs w:val="24"/>
              </w:rPr>
              <w:t>»</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Максимова </w:t>
            </w:r>
            <w:proofErr w:type="spellStart"/>
            <w:r>
              <w:rPr>
                <w:rFonts w:ascii="Times New Roman" w:hAnsi="Times New Roman" w:cs="Times New Roman"/>
                <w:sz w:val="24"/>
                <w:szCs w:val="24"/>
              </w:rPr>
              <w:t>Айта</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кл</w:t>
            </w:r>
            <w:proofErr w:type="spellEnd"/>
          </w:p>
        </w:tc>
        <w:tc>
          <w:tcPr>
            <w:tcW w:w="4501" w:type="dxa"/>
          </w:tcPr>
          <w:p w:rsidR="00D311D9" w:rsidRDefault="00D311D9" w:rsidP="003A4E5C">
            <w:pPr>
              <w:jc w:val="both"/>
              <w:rPr>
                <w:rFonts w:ascii="Times New Roman" w:hAnsi="Times New Roman" w:cs="Times New Roman"/>
                <w:sz w:val="24"/>
                <w:szCs w:val="24"/>
              </w:rPr>
            </w:pPr>
            <w:r>
              <w:rPr>
                <w:rFonts w:ascii="Times New Roman" w:hAnsi="Times New Roman" w:cs="Times New Roman"/>
                <w:sz w:val="24"/>
                <w:szCs w:val="24"/>
              </w:rPr>
              <w:t xml:space="preserve">3 место в </w:t>
            </w:r>
            <w:proofErr w:type="gramStart"/>
            <w:r w:rsidRPr="00B36188">
              <w:rPr>
                <w:rFonts w:ascii="Times New Roman" w:hAnsi="Times New Roman" w:cs="Times New Roman"/>
                <w:b/>
                <w:sz w:val="24"/>
                <w:szCs w:val="24"/>
              </w:rPr>
              <w:t>республиканском</w:t>
            </w:r>
            <w:proofErr w:type="gramEnd"/>
            <w:r w:rsidRPr="00B36188">
              <w:rPr>
                <w:rFonts w:ascii="Times New Roman" w:hAnsi="Times New Roman" w:cs="Times New Roman"/>
                <w:b/>
                <w:sz w:val="24"/>
                <w:szCs w:val="24"/>
              </w:rPr>
              <w:t xml:space="preserve"> </w:t>
            </w:r>
            <w:r>
              <w:rPr>
                <w:rFonts w:ascii="Times New Roman" w:hAnsi="Times New Roman" w:cs="Times New Roman"/>
                <w:sz w:val="24"/>
                <w:szCs w:val="24"/>
              </w:rPr>
              <w:t>НПК «Трудовой фронт: Аллах-</w:t>
            </w:r>
            <w:proofErr w:type="spellStart"/>
            <w:r>
              <w:rPr>
                <w:rFonts w:ascii="Times New Roman" w:hAnsi="Times New Roman" w:cs="Times New Roman"/>
                <w:sz w:val="24"/>
                <w:szCs w:val="24"/>
              </w:rPr>
              <w:t>Юнь</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Менуруен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кы</w:t>
            </w:r>
            <w:proofErr w:type="spellEnd"/>
            <w:proofErr w:type="gramStart"/>
            <w:r>
              <w:rPr>
                <w:rFonts w:ascii="Times New Roman" w:hAnsi="Times New Roman" w:cs="Times New Roman"/>
                <w:sz w:val="24"/>
                <w:szCs w:val="24"/>
                <w:lang w:val="en-US"/>
              </w:rPr>
              <w:t>h</w:t>
            </w:r>
            <w:proofErr w:type="spellStart"/>
            <w:proofErr w:type="gramEnd"/>
            <w:r>
              <w:rPr>
                <w:rFonts w:ascii="Times New Roman" w:hAnsi="Times New Roman" w:cs="Times New Roman"/>
                <w:sz w:val="24"/>
                <w:szCs w:val="24"/>
              </w:rPr>
              <w:t>ыл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кемус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айана</w:t>
            </w:r>
            <w:proofErr w:type="spellEnd"/>
            <w:r>
              <w:rPr>
                <w:rFonts w:ascii="Times New Roman" w:hAnsi="Times New Roman" w:cs="Times New Roman"/>
                <w:sz w:val="24"/>
                <w:szCs w:val="24"/>
              </w:rPr>
              <w:t>»</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Пермяков Женя 5 </w:t>
            </w:r>
            <w:proofErr w:type="spellStart"/>
            <w:r>
              <w:rPr>
                <w:rFonts w:ascii="Times New Roman" w:hAnsi="Times New Roman" w:cs="Times New Roman"/>
                <w:sz w:val="24"/>
                <w:szCs w:val="24"/>
              </w:rPr>
              <w:t>кл</w:t>
            </w:r>
            <w:proofErr w:type="spellEnd"/>
          </w:p>
        </w:tc>
        <w:tc>
          <w:tcPr>
            <w:tcW w:w="4501" w:type="dxa"/>
          </w:tcPr>
          <w:p w:rsidR="00D311D9" w:rsidRDefault="00D311D9" w:rsidP="00D311D9">
            <w:pPr>
              <w:jc w:val="both"/>
              <w:rPr>
                <w:rFonts w:ascii="Times New Roman" w:hAnsi="Times New Roman" w:cs="Times New Roman"/>
                <w:sz w:val="24"/>
                <w:szCs w:val="24"/>
              </w:rPr>
            </w:pPr>
            <w:r>
              <w:rPr>
                <w:rFonts w:ascii="Times New Roman" w:hAnsi="Times New Roman" w:cs="Times New Roman"/>
                <w:sz w:val="24"/>
                <w:szCs w:val="24"/>
              </w:rPr>
              <w:t>дипломант 1 степени улусный НПК среди «Школ здоровья» «</w:t>
            </w:r>
            <w:proofErr w:type="spellStart"/>
            <w:r>
              <w:rPr>
                <w:rFonts w:ascii="Times New Roman" w:hAnsi="Times New Roman" w:cs="Times New Roman"/>
                <w:sz w:val="24"/>
                <w:szCs w:val="24"/>
              </w:rPr>
              <w:t>Ыраас</w:t>
            </w:r>
            <w:proofErr w:type="spellEnd"/>
            <w:r>
              <w:rPr>
                <w:rFonts w:ascii="Times New Roman" w:hAnsi="Times New Roman" w:cs="Times New Roman"/>
                <w:sz w:val="24"/>
                <w:szCs w:val="24"/>
              </w:rPr>
              <w:t xml:space="preserve"> сана, </w:t>
            </w:r>
            <w:proofErr w:type="spellStart"/>
            <w:r>
              <w:rPr>
                <w:rFonts w:ascii="Times New Roman" w:hAnsi="Times New Roman" w:cs="Times New Roman"/>
                <w:sz w:val="24"/>
                <w:szCs w:val="24"/>
              </w:rPr>
              <w:t>чэбдик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турук</w:t>
            </w:r>
            <w:proofErr w:type="spellEnd"/>
            <w:r>
              <w:rPr>
                <w:rFonts w:ascii="Times New Roman" w:hAnsi="Times New Roman" w:cs="Times New Roman"/>
                <w:sz w:val="24"/>
                <w:szCs w:val="24"/>
              </w:rPr>
              <w:t>»</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proofErr w:type="spellStart"/>
            <w:r>
              <w:rPr>
                <w:rFonts w:ascii="Times New Roman" w:hAnsi="Times New Roman" w:cs="Times New Roman"/>
                <w:sz w:val="24"/>
                <w:szCs w:val="24"/>
              </w:rPr>
              <w:t>Колтовской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Айтал</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4501" w:type="dxa"/>
          </w:tcPr>
          <w:p w:rsidR="00D311D9" w:rsidRDefault="00D311D9" w:rsidP="00D311D9">
            <w:pPr>
              <w:ind w:left="8"/>
              <w:jc w:val="both"/>
              <w:rPr>
                <w:rFonts w:ascii="Times New Roman" w:hAnsi="Times New Roman" w:cs="Times New Roman"/>
                <w:sz w:val="24"/>
                <w:szCs w:val="24"/>
              </w:rPr>
            </w:pPr>
            <w:r w:rsidRPr="00D311D9">
              <w:rPr>
                <w:rFonts w:ascii="Times New Roman" w:hAnsi="Times New Roman" w:cs="Times New Roman"/>
                <w:sz w:val="24"/>
                <w:szCs w:val="24"/>
              </w:rPr>
              <w:t>Дипломант 3 степени улусный НПК среди «Школ здоровья» «</w:t>
            </w:r>
            <w:proofErr w:type="spellStart"/>
            <w:r w:rsidRPr="00D311D9">
              <w:rPr>
                <w:rFonts w:ascii="Times New Roman" w:hAnsi="Times New Roman" w:cs="Times New Roman"/>
                <w:sz w:val="24"/>
                <w:szCs w:val="24"/>
              </w:rPr>
              <w:t>Балыктаа</w:t>
            </w:r>
            <w:proofErr w:type="spellEnd"/>
            <w:proofErr w:type="gramStart"/>
            <w:r w:rsidRPr="00D311D9">
              <w:rPr>
                <w:rFonts w:ascii="Times New Roman" w:hAnsi="Times New Roman" w:cs="Times New Roman"/>
                <w:sz w:val="24"/>
                <w:szCs w:val="24"/>
                <w:lang w:val="en-US"/>
              </w:rPr>
              <w:t>h</w:t>
            </w:r>
            <w:proofErr w:type="spellStart"/>
            <w:proofErr w:type="gramEnd"/>
            <w:r w:rsidRPr="00D311D9">
              <w:rPr>
                <w:rFonts w:ascii="Times New Roman" w:hAnsi="Times New Roman" w:cs="Times New Roman"/>
                <w:sz w:val="24"/>
                <w:szCs w:val="24"/>
              </w:rPr>
              <w:t>ын</w:t>
            </w:r>
            <w:proofErr w:type="spellEnd"/>
            <w:r w:rsidRPr="00D311D9">
              <w:rPr>
                <w:rFonts w:ascii="Times New Roman" w:hAnsi="Times New Roman" w:cs="Times New Roman"/>
                <w:sz w:val="24"/>
                <w:szCs w:val="24"/>
              </w:rPr>
              <w:t xml:space="preserve"> Саха </w:t>
            </w:r>
            <w:proofErr w:type="spellStart"/>
            <w:r w:rsidRPr="00D311D9">
              <w:rPr>
                <w:rFonts w:ascii="Times New Roman" w:hAnsi="Times New Roman" w:cs="Times New Roman"/>
                <w:sz w:val="24"/>
                <w:szCs w:val="24"/>
              </w:rPr>
              <w:t>терут</w:t>
            </w:r>
            <w:proofErr w:type="spellEnd"/>
            <w:r w:rsidRPr="00D311D9">
              <w:rPr>
                <w:rFonts w:ascii="Times New Roman" w:hAnsi="Times New Roman" w:cs="Times New Roman"/>
                <w:sz w:val="24"/>
                <w:szCs w:val="24"/>
              </w:rPr>
              <w:t xml:space="preserve"> </w:t>
            </w:r>
            <w:proofErr w:type="spellStart"/>
            <w:r w:rsidRPr="00D311D9">
              <w:rPr>
                <w:rFonts w:ascii="Times New Roman" w:hAnsi="Times New Roman" w:cs="Times New Roman"/>
                <w:sz w:val="24"/>
                <w:szCs w:val="24"/>
              </w:rPr>
              <w:t>дьарыга</w:t>
            </w:r>
            <w:proofErr w:type="spellEnd"/>
            <w:r w:rsidRPr="00D311D9">
              <w:rPr>
                <w:rFonts w:ascii="Times New Roman" w:hAnsi="Times New Roman" w:cs="Times New Roman"/>
                <w:sz w:val="24"/>
                <w:szCs w:val="24"/>
              </w:rPr>
              <w:t xml:space="preserve">» </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proofErr w:type="spellStart"/>
            <w:r>
              <w:rPr>
                <w:rFonts w:ascii="Times New Roman" w:hAnsi="Times New Roman" w:cs="Times New Roman"/>
                <w:sz w:val="24"/>
                <w:szCs w:val="24"/>
              </w:rPr>
              <w:t>Ченянова</w:t>
            </w:r>
            <w:proofErr w:type="spellEnd"/>
            <w:r>
              <w:rPr>
                <w:rFonts w:ascii="Times New Roman" w:hAnsi="Times New Roman" w:cs="Times New Roman"/>
                <w:sz w:val="24"/>
                <w:szCs w:val="24"/>
              </w:rPr>
              <w:t xml:space="preserve"> Аэлита 7 </w:t>
            </w:r>
            <w:proofErr w:type="spellStart"/>
            <w:r>
              <w:rPr>
                <w:rFonts w:ascii="Times New Roman" w:hAnsi="Times New Roman" w:cs="Times New Roman"/>
                <w:sz w:val="24"/>
                <w:szCs w:val="24"/>
              </w:rPr>
              <w:t>кл</w:t>
            </w:r>
            <w:proofErr w:type="spellEnd"/>
          </w:p>
        </w:tc>
        <w:tc>
          <w:tcPr>
            <w:tcW w:w="4501" w:type="dxa"/>
          </w:tcPr>
          <w:p w:rsidR="00D311D9" w:rsidRPr="00D311D9" w:rsidRDefault="00D311D9" w:rsidP="00D311D9">
            <w:pPr>
              <w:ind w:left="8"/>
              <w:jc w:val="both"/>
              <w:rPr>
                <w:rFonts w:ascii="Times New Roman" w:hAnsi="Times New Roman" w:cs="Times New Roman"/>
                <w:sz w:val="24"/>
                <w:szCs w:val="24"/>
              </w:rPr>
            </w:pPr>
            <w:r>
              <w:rPr>
                <w:rFonts w:ascii="Times New Roman" w:hAnsi="Times New Roman" w:cs="Times New Roman"/>
                <w:sz w:val="24"/>
                <w:szCs w:val="24"/>
              </w:rPr>
              <w:t>Гран-при НПК «</w:t>
            </w:r>
            <w:proofErr w:type="spellStart"/>
            <w:r>
              <w:rPr>
                <w:rFonts w:ascii="Times New Roman" w:hAnsi="Times New Roman" w:cs="Times New Roman"/>
                <w:sz w:val="24"/>
                <w:szCs w:val="24"/>
              </w:rPr>
              <w:t>Сергучевские</w:t>
            </w:r>
            <w:proofErr w:type="spellEnd"/>
            <w:r>
              <w:rPr>
                <w:rFonts w:ascii="Times New Roman" w:hAnsi="Times New Roman" w:cs="Times New Roman"/>
                <w:sz w:val="24"/>
                <w:szCs w:val="24"/>
              </w:rPr>
              <w:t xml:space="preserve"> чтения»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Майя</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Менуруен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чэчирээ</w:t>
            </w:r>
            <w:proofErr w:type="spellEnd"/>
            <w:r>
              <w:rPr>
                <w:rFonts w:ascii="Times New Roman" w:hAnsi="Times New Roman" w:cs="Times New Roman"/>
                <w:sz w:val="24"/>
                <w:szCs w:val="24"/>
              </w:rPr>
              <w:t>, сайда тур!»</w:t>
            </w:r>
          </w:p>
        </w:tc>
      </w:tr>
      <w:tr w:rsidR="00D311D9" w:rsidTr="00AB7618">
        <w:tc>
          <w:tcPr>
            <w:tcW w:w="1242" w:type="dxa"/>
            <w:vMerge/>
          </w:tcPr>
          <w:p w:rsidR="00D311D9" w:rsidRDefault="00D311D9" w:rsidP="00F91022">
            <w:pPr>
              <w:pStyle w:val="a4"/>
              <w:ind w:left="0"/>
              <w:jc w:val="both"/>
              <w:rPr>
                <w:rFonts w:ascii="Times New Roman" w:hAnsi="Times New Roman" w:cs="Times New Roman"/>
                <w:sz w:val="24"/>
                <w:szCs w:val="24"/>
              </w:rPr>
            </w:pPr>
          </w:p>
        </w:tc>
        <w:tc>
          <w:tcPr>
            <w:tcW w:w="3828" w:type="dxa"/>
          </w:tcPr>
          <w:p w:rsidR="00D311D9" w:rsidRDefault="00D311D9" w:rsidP="00F91022">
            <w:pPr>
              <w:pStyle w:val="a4"/>
              <w:ind w:left="0"/>
              <w:jc w:val="both"/>
              <w:rPr>
                <w:rFonts w:ascii="Times New Roman" w:hAnsi="Times New Roman" w:cs="Times New Roman"/>
                <w:sz w:val="24"/>
                <w:szCs w:val="24"/>
              </w:rPr>
            </w:pPr>
            <w:proofErr w:type="spellStart"/>
            <w:r>
              <w:rPr>
                <w:rFonts w:ascii="Times New Roman" w:hAnsi="Times New Roman" w:cs="Times New Roman"/>
                <w:sz w:val="24"/>
                <w:szCs w:val="24"/>
              </w:rPr>
              <w:t>Находкин</w:t>
            </w:r>
            <w:proofErr w:type="spellEnd"/>
            <w:r>
              <w:rPr>
                <w:rFonts w:ascii="Times New Roman" w:hAnsi="Times New Roman" w:cs="Times New Roman"/>
                <w:sz w:val="24"/>
                <w:szCs w:val="24"/>
              </w:rPr>
              <w:t xml:space="preserve"> Андрей 6 </w:t>
            </w:r>
            <w:proofErr w:type="spellStart"/>
            <w:r>
              <w:rPr>
                <w:rFonts w:ascii="Times New Roman" w:hAnsi="Times New Roman" w:cs="Times New Roman"/>
                <w:sz w:val="24"/>
                <w:szCs w:val="24"/>
              </w:rPr>
              <w:t>кл</w:t>
            </w:r>
            <w:proofErr w:type="spellEnd"/>
          </w:p>
        </w:tc>
        <w:tc>
          <w:tcPr>
            <w:tcW w:w="4501" w:type="dxa"/>
          </w:tcPr>
          <w:p w:rsidR="00D311D9" w:rsidRDefault="00D311D9" w:rsidP="00D311D9">
            <w:pPr>
              <w:ind w:left="8"/>
              <w:jc w:val="both"/>
              <w:rPr>
                <w:rFonts w:ascii="Times New Roman" w:hAnsi="Times New Roman" w:cs="Times New Roman"/>
                <w:sz w:val="24"/>
                <w:szCs w:val="24"/>
              </w:rPr>
            </w:pPr>
            <w:r>
              <w:rPr>
                <w:rFonts w:ascii="Times New Roman" w:hAnsi="Times New Roman" w:cs="Times New Roman"/>
                <w:sz w:val="24"/>
                <w:szCs w:val="24"/>
              </w:rPr>
              <w:t xml:space="preserve">1 место улусный НАК и участник в </w:t>
            </w:r>
            <w:r w:rsidRPr="00B36188">
              <w:rPr>
                <w:rFonts w:ascii="Times New Roman" w:hAnsi="Times New Roman" w:cs="Times New Roman"/>
                <w:b/>
                <w:sz w:val="24"/>
                <w:szCs w:val="24"/>
              </w:rPr>
              <w:t>региональном</w:t>
            </w:r>
            <w:r>
              <w:rPr>
                <w:rFonts w:ascii="Times New Roman" w:hAnsi="Times New Roman" w:cs="Times New Roman"/>
                <w:sz w:val="24"/>
                <w:szCs w:val="24"/>
              </w:rPr>
              <w:t xml:space="preserve"> НПК проект «</w:t>
            </w:r>
            <w:proofErr w:type="spellStart"/>
            <w:r>
              <w:rPr>
                <w:rFonts w:ascii="Times New Roman" w:hAnsi="Times New Roman" w:cs="Times New Roman"/>
                <w:sz w:val="24"/>
                <w:szCs w:val="24"/>
              </w:rPr>
              <w:t>Хаамыска</w:t>
            </w:r>
            <w:proofErr w:type="spellEnd"/>
            <w:r>
              <w:rPr>
                <w:rFonts w:ascii="Times New Roman" w:hAnsi="Times New Roman" w:cs="Times New Roman"/>
                <w:sz w:val="24"/>
                <w:szCs w:val="24"/>
              </w:rPr>
              <w:t>»</w:t>
            </w:r>
          </w:p>
        </w:tc>
      </w:tr>
      <w:tr w:rsidR="00262628" w:rsidTr="00AB7618">
        <w:tc>
          <w:tcPr>
            <w:tcW w:w="1242" w:type="dxa"/>
          </w:tcPr>
          <w:p w:rsidR="00262628" w:rsidRDefault="00262628" w:rsidP="00F91022">
            <w:pPr>
              <w:pStyle w:val="a4"/>
              <w:ind w:left="0"/>
              <w:jc w:val="both"/>
              <w:rPr>
                <w:rFonts w:ascii="Times New Roman" w:hAnsi="Times New Roman" w:cs="Times New Roman"/>
                <w:sz w:val="24"/>
                <w:szCs w:val="24"/>
              </w:rPr>
            </w:pPr>
          </w:p>
        </w:tc>
        <w:tc>
          <w:tcPr>
            <w:tcW w:w="3828" w:type="dxa"/>
          </w:tcPr>
          <w:p w:rsidR="00262628" w:rsidRDefault="00262628" w:rsidP="00F91022">
            <w:pPr>
              <w:pStyle w:val="a4"/>
              <w:ind w:left="0"/>
              <w:jc w:val="both"/>
              <w:rPr>
                <w:rFonts w:ascii="Times New Roman" w:hAnsi="Times New Roman" w:cs="Times New Roman"/>
                <w:sz w:val="24"/>
                <w:szCs w:val="24"/>
              </w:rPr>
            </w:pPr>
          </w:p>
        </w:tc>
        <w:tc>
          <w:tcPr>
            <w:tcW w:w="4501" w:type="dxa"/>
          </w:tcPr>
          <w:p w:rsidR="00262628" w:rsidRDefault="00262628" w:rsidP="00D311D9">
            <w:pPr>
              <w:ind w:left="8"/>
              <w:jc w:val="both"/>
              <w:rPr>
                <w:rFonts w:ascii="Times New Roman" w:hAnsi="Times New Roman" w:cs="Times New Roman"/>
                <w:sz w:val="24"/>
                <w:szCs w:val="24"/>
              </w:rPr>
            </w:pPr>
          </w:p>
        </w:tc>
      </w:tr>
    </w:tbl>
    <w:p w:rsidR="00262628" w:rsidRPr="00262628" w:rsidRDefault="00262628" w:rsidP="00262628">
      <w:pPr>
        <w:pStyle w:val="a4"/>
        <w:jc w:val="both"/>
        <w:rPr>
          <w:rFonts w:ascii="Times New Roman" w:hAnsi="Times New Roman" w:cs="Times New Roman"/>
          <w:b/>
          <w:sz w:val="24"/>
          <w:szCs w:val="24"/>
        </w:rPr>
      </w:pPr>
    </w:p>
    <w:p w:rsidR="00D311D9" w:rsidRPr="00262628" w:rsidRDefault="00523DC8" w:rsidP="00262628">
      <w:pPr>
        <w:pStyle w:val="a4"/>
        <w:numPr>
          <w:ilvl w:val="0"/>
          <w:numId w:val="33"/>
        </w:numPr>
        <w:jc w:val="both"/>
        <w:rPr>
          <w:rFonts w:ascii="Times New Roman" w:hAnsi="Times New Roman" w:cs="Times New Roman"/>
          <w:b/>
          <w:sz w:val="24"/>
          <w:szCs w:val="24"/>
        </w:rPr>
      </w:pPr>
      <w:r w:rsidRPr="00262628">
        <w:rPr>
          <w:rFonts w:ascii="Times New Roman" w:hAnsi="Times New Roman" w:cs="Times New Roman"/>
          <w:b/>
          <w:sz w:val="24"/>
          <w:szCs w:val="24"/>
        </w:rPr>
        <w:t>Участие в работе методических объединений, других профессиональных сообществ.</w:t>
      </w:r>
    </w:p>
    <w:p w:rsidR="005A2803" w:rsidRDefault="005A2803" w:rsidP="005A2803">
      <w:pPr>
        <w:pStyle w:val="c50"/>
        <w:shd w:val="clear" w:color="auto" w:fill="FFFFFF"/>
        <w:spacing w:before="0" w:beforeAutospacing="0" w:after="0" w:afterAutospacing="0"/>
        <w:jc w:val="center"/>
      </w:pPr>
      <w:r>
        <w:t xml:space="preserve">Работаю руководителем МО 3 год, под моим началом 6 учителей. </w:t>
      </w:r>
    </w:p>
    <w:p w:rsidR="005A2803" w:rsidRPr="00281ACD" w:rsidRDefault="005A2803" w:rsidP="005A2803">
      <w:pPr>
        <w:pStyle w:val="c50"/>
        <w:shd w:val="clear" w:color="auto" w:fill="FFFFFF"/>
        <w:spacing w:before="0" w:beforeAutospacing="0" w:after="0" w:afterAutospacing="0"/>
        <w:jc w:val="center"/>
        <w:rPr>
          <w:color w:val="000000"/>
        </w:rPr>
      </w:pPr>
      <w:r w:rsidRPr="00281ACD">
        <w:rPr>
          <w:rStyle w:val="c30"/>
          <w:b/>
          <w:bCs/>
          <w:i/>
          <w:iCs/>
          <w:color w:val="000000"/>
        </w:rPr>
        <w:t>Педагогический стаж  работы коллектива    МО  составляет:</w:t>
      </w:r>
    </w:p>
    <w:p w:rsidR="005A2803" w:rsidRPr="00281ACD" w:rsidRDefault="005A2803" w:rsidP="005A2803">
      <w:pPr>
        <w:pStyle w:val="c0"/>
        <w:shd w:val="clear" w:color="auto" w:fill="FFFFFF"/>
        <w:spacing w:before="0" w:beforeAutospacing="0" w:after="0" w:afterAutospacing="0"/>
        <w:rPr>
          <w:color w:val="000000"/>
        </w:rPr>
      </w:pPr>
      <w:r w:rsidRPr="00281ACD">
        <w:rPr>
          <w:rStyle w:val="c9"/>
          <w:color w:val="000000"/>
        </w:rPr>
        <w:t>           до 5 лет  - 3 учителя (33,3%)</w:t>
      </w:r>
    </w:p>
    <w:p w:rsidR="005A2803" w:rsidRPr="00281ACD" w:rsidRDefault="005A2803" w:rsidP="005A2803">
      <w:pPr>
        <w:pStyle w:val="c0"/>
        <w:shd w:val="clear" w:color="auto" w:fill="FFFFFF"/>
        <w:spacing w:before="0" w:beforeAutospacing="0" w:after="0" w:afterAutospacing="0"/>
        <w:ind w:left="708"/>
        <w:rPr>
          <w:rStyle w:val="c9"/>
          <w:color w:val="000000"/>
        </w:rPr>
      </w:pPr>
      <w:r w:rsidRPr="00281ACD">
        <w:rPr>
          <w:rStyle w:val="c9"/>
          <w:color w:val="000000"/>
        </w:rPr>
        <w:t>От 5 до 10 лет –2 учителя</w:t>
      </w:r>
      <w:proofErr w:type="gramStart"/>
      <w:r w:rsidRPr="00281ACD">
        <w:rPr>
          <w:rStyle w:val="c9"/>
          <w:color w:val="000000"/>
        </w:rPr>
        <w:t xml:space="preserve">( </w:t>
      </w:r>
      <w:proofErr w:type="gramEnd"/>
      <w:r w:rsidRPr="00281ACD">
        <w:rPr>
          <w:rStyle w:val="c9"/>
          <w:color w:val="000000"/>
        </w:rPr>
        <w:t>22,2%)                                                                                        от 10 до 15 лет – 1 учитель (11,1%)</w:t>
      </w:r>
    </w:p>
    <w:p w:rsidR="005A2803" w:rsidRPr="00281ACD" w:rsidRDefault="005A2803" w:rsidP="005A2803">
      <w:pPr>
        <w:pStyle w:val="c0"/>
        <w:shd w:val="clear" w:color="auto" w:fill="FFFFFF"/>
        <w:spacing w:before="0" w:beforeAutospacing="0" w:after="0" w:afterAutospacing="0"/>
        <w:ind w:left="708"/>
        <w:rPr>
          <w:color w:val="000000"/>
        </w:rPr>
      </w:pPr>
      <w:r w:rsidRPr="00281ACD">
        <w:rPr>
          <w:rStyle w:val="c9"/>
          <w:color w:val="000000"/>
        </w:rPr>
        <w:t>От 15 до 20 лет-  1 учителя (11,1%)</w:t>
      </w:r>
    </w:p>
    <w:p w:rsidR="005A2803" w:rsidRPr="00281ACD" w:rsidRDefault="005A2803" w:rsidP="005A2803">
      <w:pPr>
        <w:pStyle w:val="c0"/>
        <w:shd w:val="clear" w:color="auto" w:fill="FFFFFF"/>
        <w:spacing w:before="0" w:beforeAutospacing="0" w:after="0" w:afterAutospacing="0"/>
        <w:rPr>
          <w:color w:val="000000"/>
        </w:rPr>
      </w:pPr>
      <w:r w:rsidRPr="00281ACD">
        <w:rPr>
          <w:rStyle w:val="c9"/>
          <w:color w:val="000000"/>
        </w:rPr>
        <w:t>          От 20 до 25 лет-  0 учитель (0%)</w:t>
      </w:r>
    </w:p>
    <w:p w:rsidR="005A2803" w:rsidRPr="00281ACD" w:rsidRDefault="005A2803" w:rsidP="005A2803">
      <w:pPr>
        <w:pStyle w:val="c0"/>
        <w:shd w:val="clear" w:color="auto" w:fill="FFFFFF"/>
        <w:spacing w:before="0" w:beforeAutospacing="0" w:after="0" w:afterAutospacing="0"/>
        <w:rPr>
          <w:color w:val="000000"/>
        </w:rPr>
      </w:pPr>
      <w:r w:rsidRPr="00281ACD">
        <w:rPr>
          <w:rStyle w:val="c9"/>
          <w:color w:val="000000"/>
        </w:rPr>
        <w:t>          От 25 до 30 лет –0 учителя (0 %)</w:t>
      </w:r>
    </w:p>
    <w:p w:rsidR="005A2803" w:rsidRDefault="005A2803" w:rsidP="005A2803">
      <w:pPr>
        <w:pStyle w:val="c0"/>
        <w:shd w:val="clear" w:color="auto" w:fill="FFFFFF"/>
        <w:spacing w:before="0" w:beforeAutospacing="0" w:after="0" w:afterAutospacing="0"/>
        <w:rPr>
          <w:rStyle w:val="c9"/>
          <w:color w:val="000000"/>
        </w:rPr>
      </w:pPr>
      <w:r w:rsidRPr="00281ACD">
        <w:rPr>
          <w:rStyle w:val="c9"/>
          <w:color w:val="000000"/>
        </w:rPr>
        <w:t>          Свыше 30 лет – 1 учителя (11,1%)</w:t>
      </w:r>
    </w:p>
    <w:p w:rsidR="005A2803" w:rsidRDefault="005A2803" w:rsidP="005A2803">
      <w:pPr>
        <w:pStyle w:val="c0"/>
        <w:shd w:val="clear" w:color="auto" w:fill="FFFFFF"/>
        <w:spacing w:before="0" w:beforeAutospacing="0" w:after="0" w:afterAutospacing="0"/>
        <w:rPr>
          <w:rStyle w:val="c9"/>
          <w:color w:val="000000"/>
        </w:rPr>
      </w:pPr>
      <w:r>
        <w:rPr>
          <w:rStyle w:val="c9"/>
          <w:color w:val="000000"/>
        </w:rPr>
        <w:t>3 учителя первой квалификационной категории;</w:t>
      </w:r>
    </w:p>
    <w:p w:rsidR="005A2803" w:rsidRPr="00281ACD" w:rsidRDefault="005A2803" w:rsidP="005A2803">
      <w:pPr>
        <w:pStyle w:val="c0"/>
        <w:shd w:val="clear" w:color="auto" w:fill="FFFFFF"/>
        <w:spacing w:before="0" w:beforeAutospacing="0" w:after="0" w:afterAutospacing="0"/>
        <w:rPr>
          <w:color w:val="000000"/>
        </w:rPr>
      </w:pPr>
      <w:r>
        <w:rPr>
          <w:rStyle w:val="c9"/>
          <w:color w:val="000000"/>
        </w:rPr>
        <w:t>3  соответствуют  занимаемой должности;</w:t>
      </w:r>
    </w:p>
    <w:p w:rsidR="00DE29DD" w:rsidRPr="00281ACD" w:rsidRDefault="00DE29DD" w:rsidP="00DE29DD">
      <w:pPr>
        <w:shd w:val="clear" w:color="auto" w:fill="FFFFFF"/>
        <w:spacing w:after="0" w:line="240" w:lineRule="auto"/>
        <w:jc w:val="center"/>
        <w:rPr>
          <w:rFonts w:ascii="Times New Roman" w:eastAsia="Times New Roman" w:hAnsi="Times New Roman" w:cs="Times New Roman"/>
          <w:color w:val="000000"/>
          <w:sz w:val="24"/>
          <w:szCs w:val="24"/>
        </w:rPr>
      </w:pPr>
      <w:r w:rsidRPr="00281ACD">
        <w:rPr>
          <w:rFonts w:ascii="Times New Roman" w:eastAsia="Times New Roman" w:hAnsi="Times New Roman" w:cs="Times New Roman"/>
          <w:b/>
          <w:bCs/>
          <w:color w:val="000000"/>
          <w:sz w:val="24"/>
          <w:szCs w:val="24"/>
        </w:rPr>
        <w:t>МО учителей естественного цикла</w:t>
      </w:r>
    </w:p>
    <w:p w:rsidR="00DE29DD" w:rsidRPr="00281ACD" w:rsidRDefault="00DE29DD" w:rsidP="00DE29DD">
      <w:pPr>
        <w:shd w:val="clear" w:color="auto" w:fill="FFFFFF"/>
        <w:spacing w:after="0" w:line="240" w:lineRule="auto"/>
        <w:jc w:val="center"/>
        <w:rPr>
          <w:rFonts w:ascii="Times New Roman" w:eastAsia="Times New Roman" w:hAnsi="Times New Roman" w:cs="Times New Roman"/>
          <w:b/>
          <w:bCs/>
          <w:color w:val="000000"/>
          <w:sz w:val="24"/>
          <w:szCs w:val="24"/>
        </w:rPr>
      </w:pPr>
      <w:r w:rsidRPr="00281ACD">
        <w:rPr>
          <w:rFonts w:ascii="Times New Roman" w:eastAsia="Times New Roman" w:hAnsi="Times New Roman" w:cs="Times New Roman"/>
          <w:b/>
          <w:bCs/>
          <w:color w:val="000000"/>
          <w:sz w:val="24"/>
          <w:szCs w:val="24"/>
        </w:rPr>
        <w:t>за 201</w:t>
      </w:r>
      <w:r>
        <w:rPr>
          <w:rFonts w:ascii="Times New Roman" w:eastAsia="Times New Roman" w:hAnsi="Times New Roman" w:cs="Times New Roman"/>
          <w:b/>
          <w:bCs/>
          <w:color w:val="000000"/>
          <w:sz w:val="24"/>
          <w:szCs w:val="24"/>
        </w:rPr>
        <w:t>7</w:t>
      </w:r>
      <w:r w:rsidRPr="00281ACD">
        <w:rPr>
          <w:rFonts w:ascii="Times New Roman" w:eastAsia="Times New Roman" w:hAnsi="Times New Roman" w:cs="Times New Roman"/>
          <w:b/>
          <w:bCs/>
          <w:color w:val="000000"/>
          <w:sz w:val="24"/>
          <w:szCs w:val="24"/>
        </w:rPr>
        <w:t>-201</w:t>
      </w:r>
      <w:r>
        <w:rPr>
          <w:rFonts w:ascii="Times New Roman" w:eastAsia="Times New Roman" w:hAnsi="Times New Roman" w:cs="Times New Roman"/>
          <w:b/>
          <w:bCs/>
          <w:color w:val="000000"/>
          <w:sz w:val="24"/>
          <w:szCs w:val="24"/>
        </w:rPr>
        <w:t>8</w:t>
      </w:r>
      <w:r w:rsidRPr="00281ACD">
        <w:rPr>
          <w:rFonts w:ascii="Times New Roman" w:eastAsia="Times New Roman" w:hAnsi="Times New Roman" w:cs="Times New Roman"/>
          <w:b/>
          <w:bCs/>
          <w:color w:val="000000"/>
          <w:sz w:val="24"/>
          <w:szCs w:val="24"/>
        </w:rPr>
        <w:t xml:space="preserve"> учебный год</w:t>
      </w:r>
    </w:p>
    <w:p w:rsidR="00DE29DD" w:rsidRPr="00281ACD" w:rsidRDefault="00DE29DD" w:rsidP="00DE29DD">
      <w:pPr>
        <w:shd w:val="clear" w:color="auto" w:fill="FFFFFF"/>
        <w:spacing w:after="0" w:line="240" w:lineRule="auto"/>
        <w:jc w:val="center"/>
        <w:rPr>
          <w:rFonts w:ascii="Times New Roman" w:eastAsia="Times New Roman" w:hAnsi="Times New Roman" w:cs="Times New Roman"/>
          <w:color w:val="000000"/>
          <w:sz w:val="24"/>
          <w:szCs w:val="24"/>
        </w:rPr>
      </w:pPr>
    </w:p>
    <w:tbl>
      <w:tblPr>
        <w:tblW w:w="10031" w:type="dxa"/>
        <w:tblInd w:w="-17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5"/>
        <w:gridCol w:w="1648"/>
        <w:gridCol w:w="1701"/>
        <w:gridCol w:w="567"/>
        <w:gridCol w:w="709"/>
        <w:gridCol w:w="850"/>
        <w:gridCol w:w="851"/>
        <w:gridCol w:w="567"/>
        <w:gridCol w:w="2693"/>
      </w:tblGrid>
      <w:tr w:rsidR="00DE29DD" w:rsidRPr="00281ACD" w:rsidTr="00DE29DD">
        <w:trPr>
          <w:trHeight w:val="680"/>
        </w:trPr>
        <w:tc>
          <w:tcPr>
            <w:tcW w:w="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Ф. И. 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образование</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стаж</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категория</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предмет</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курсы</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Посл.</w:t>
            </w:r>
          </w:p>
          <w:p w:rsidR="00DE29DD" w:rsidRPr="00281ACD" w:rsidRDefault="00DE29DD" w:rsidP="00F4343E">
            <w:pPr>
              <w:spacing w:after="0" w:line="240" w:lineRule="auto"/>
              <w:rPr>
                <w:rFonts w:ascii="Times New Roman" w:eastAsia="Times New Roman" w:hAnsi="Times New Roman" w:cs="Times New Roman"/>
                <w:color w:val="000000"/>
                <w:sz w:val="24"/>
                <w:szCs w:val="24"/>
              </w:rPr>
            </w:pPr>
            <w:proofErr w:type="spellStart"/>
            <w:r w:rsidRPr="00281ACD">
              <w:rPr>
                <w:rFonts w:ascii="Times New Roman" w:eastAsia="Times New Roman" w:hAnsi="Times New Roman" w:cs="Times New Roman"/>
                <w:color w:val="000000"/>
                <w:sz w:val="24"/>
                <w:szCs w:val="24"/>
              </w:rPr>
              <w:t>Аттест</w:t>
            </w:r>
            <w:proofErr w:type="spellEnd"/>
            <w:r w:rsidRPr="00281ACD">
              <w:rPr>
                <w:rFonts w:ascii="Times New Roman" w:eastAsia="Times New Roman" w:hAnsi="Times New Roman" w:cs="Times New Roman"/>
                <w:color w:val="000000"/>
                <w:sz w:val="24"/>
                <w:szCs w:val="24"/>
              </w:rPr>
              <w:t>.</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 xml:space="preserve">Проблема, </w:t>
            </w:r>
            <w:proofErr w:type="gramStart"/>
            <w:r w:rsidRPr="00281ACD">
              <w:rPr>
                <w:rFonts w:ascii="Times New Roman" w:eastAsia="Times New Roman" w:hAnsi="Times New Roman" w:cs="Times New Roman"/>
                <w:color w:val="000000"/>
                <w:sz w:val="24"/>
                <w:szCs w:val="24"/>
              </w:rPr>
              <w:t>над</w:t>
            </w:r>
            <w:proofErr w:type="gramEnd"/>
          </w:p>
          <w:p w:rsidR="00DE29DD" w:rsidRPr="00281ACD" w:rsidRDefault="00DE29DD" w:rsidP="00F4343E">
            <w:pPr>
              <w:spacing w:after="0" w:line="240" w:lineRule="auto"/>
              <w:rPr>
                <w:rFonts w:ascii="Times New Roman" w:eastAsia="Times New Roman" w:hAnsi="Times New Roman" w:cs="Times New Roman"/>
                <w:color w:val="000000"/>
                <w:sz w:val="24"/>
                <w:szCs w:val="24"/>
              </w:rPr>
            </w:pPr>
            <w:proofErr w:type="spellStart"/>
            <w:r w:rsidRPr="00281ACD">
              <w:rPr>
                <w:rFonts w:ascii="Times New Roman" w:eastAsia="Times New Roman" w:hAnsi="Times New Roman" w:cs="Times New Roman"/>
                <w:color w:val="000000"/>
                <w:sz w:val="24"/>
                <w:szCs w:val="24"/>
              </w:rPr>
              <w:t>кот</w:t>
            </w:r>
            <w:proofErr w:type="gramStart"/>
            <w:r w:rsidRPr="00281ACD">
              <w:rPr>
                <w:rFonts w:ascii="Times New Roman" w:eastAsia="Times New Roman" w:hAnsi="Times New Roman" w:cs="Times New Roman"/>
                <w:color w:val="000000"/>
                <w:sz w:val="24"/>
                <w:szCs w:val="24"/>
              </w:rPr>
              <w:t>.р</w:t>
            </w:r>
            <w:proofErr w:type="gramEnd"/>
            <w:r w:rsidRPr="00281ACD">
              <w:rPr>
                <w:rFonts w:ascii="Times New Roman" w:eastAsia="Times New Roman" w:hAnsi="Times New Roman" w:cs="Times New Roman"/>
                <w:color w:val="000000"/>
                <w:sz w:val="24"/>
                <w:szCs w:val="24"/>
              </w:rPr>
              <w:t>аботает</w:t>
            </w:r>
            <w:proofErr w:type="spellEnd"/>
          </w:p>
        </w:tc>
      </w:tr>
      <w:tr w:rsidR="00DE29DD" w:rsidRPr="00281ACD" w:rsidTr="00DE29DD">
        <w:trPr>
          <w:trHeight w:val="680"/>
        </w:trPr>
        <w:tc>
          <w:tcPr>
            <w:tcW w:w="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1</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proofErr w:type="spellStart"/>
            <w:r w:rsidRPr="00281ACD">
              <w:rPr>
                <w:rFonts w:ascii="Times New Roman" w:eastAsia="Times New Roman" w:hAnsi="Times New Roman" w:cs="Times New Roman"/>
                <w:bCs/>
                <w:color w:val="000000"/>
                <w:sz w:val="24"/>
                <w:szCs w:val="24"/>
              </w:rPr>
              <w:t>Стручкова</w:t>
            </w:r>
            <w:proofErr w:type="spellEnd"/>
            <w:r w:rsidRPr="00281ACD">
              <w:rPr>
                <w:rFonts w:ascii="Times New Roman" w:eastAsia="Times New Roman" w:hAnsi="Times New Roman" w:cs="Times New Roman"/>
                <w:bCs/>
                <w:color w:val="000000"/>
                <w:sz w:val="24"/>
                <w:szCs w:val="24"/>
              </w:rPr>
              <w:t xml:space="preserve"> Матрена Христофоровна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5A2803" w:rsidP="00F4343E">
            <w:pPr>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Cs/>
                <w:color w:val="000000"/>
                <w:sz w:val="24"/>
                <w:szCs w:val="24"/>
              </w:rPr>
              <w:t>Неоконченное</w:t>
            </w:r>
            <w:proofErr w:type="gramEnd"/>
            <w:r>
              <w:rPr>
                <w:rFonts w:ascii="Times New Roman" w:eastAsia="Times New Roman" w:hAnsi="Times New Roman" w:cs="Times New Roman"/>
                <w:bCs/>
                <w:color w:val="000000"/>
                <w:sz w:val="24"/>
                <w:szCs w:val="24"/>
              </w:rPr>
              <w:t xml:space="preserve"> высшее, </w:t>
            </w:r>
            <w:proofErr w:type="spellStart"/>
            <w:r>
              <w:rPr>
                <w:rFonts w:ascii="Times New Roman" w:eastAsia="Times New Roman" w:hAnsi="Times New Roman" w:cs="Times New Roman"/>
                <w:bCs/>
                <w:color w:val="000000"/>
                <w:sz w:val="24"/>
                <w:szCs w:val="24"/>
              </w:rPr>
              <w:t>Намский</w:t>
            </w:r>
            <w:proofErr w:type="spellEnd"/>
            <w:r>
              <w:rPr>
                <w:rFonts w:ascii="Times New Roman" w:eastAsia="Times New Roman" w:hAnsi="Times New Roman" w:cs="Times New Roman"/>
                <w:bCs/>
                <w:color w:val="000000"/>
                <w:sz w:val="24"/>
                <w:szCs w:val="24"/>
              </w:rPr>
              <w:t xml:space="preserve"> </w:t>
            </w:r>
            <w:proofErr w:type="spellStart"/>
            <w:r w:rsidR="00DE29DD" w:rsidRPr="00281ACD">
              <w:rPr>
                <w:rFonts w:ascii="Times New Roman" w:eastAsia="Times New Roman" w:hAnsi="Times New Roman" w:cs="Times New Roman"/>
                <w:bCs/>
                <w:color w:val="000000"/>
                <w:sz w:val="24"/>
                <w:szCs w:val="24"/>
              </w:rPr>
              <w:t>ПКиД</w:t>
            </w:r>
            <w:proofErr w:type="spellEnd"/>
            <w:r w:rsidR="00DE29DD" w:rsidRPr="00281ACD">
              <w:rPr>
                <w:rFonts w:ascii="Times New Roman" w:eastAsia="Times New Roman" w:hAnsi="Times New Roman" w:cs="Times New Roman"/>
                <w:bCs/>
                <w:color w:val="000000"/>
                <w:sz w:val="24"/>
                <w:szCs w:val="24"/>
              </w:rPr>
              <w:t xml:space="preserve"> им. И.Е. </w:t>
            </w:r>
            <w:proofErr w:type="spellStart"/>
            <w:r w:rsidR="00DE29DD" w:rsidRPr="00281ACD">
              <w:rPr>
                <w:rFonts w:ascii="Times New Roman" w:eastAsia="Times New Roman" w:hAnsi="Times New Roman" w:cs="Times New Roman"/>
                <w:bCs/>
                <w:color w:val="000000"/>
                <w:sz w:val="24"/>
                <w:szCs w:val="24"/>
              </w:rPr>
              <w:t>Винокурова</w:t>
            </w:r>
            <w:proofErr w:type="spellEnd"/>
            <w:r w:rsidR="00DE29DD" w:rsidRPr="00281ACD">
              <w:rPr>
                <w:rFonts w:ascii="Times New Roman" w:eastAsia="Times New Roman" w:hAnsi="Times New Roman" w:cs="Times New Roman"/>
                <w:bCs/>
                <w:color w:val="000000"/>
                <w:sz w:val="24"/>
                <w:szCs w:val="24"/>
              </w:rPr>
              <w:t>,  2012 г.</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proofErr w:type="spellStart"/>
            <w:r w:rsidRPr="00281ACD">
              <w:rPr>
                <w:rFonts w:ascii="Times New Roman" w:eastAsia="Times New Roman" w:hAnsi="Times New Roman" w:cs="Times New Roman"/>
                <w:color w:val="000000"/>
                <w:sz w:val="24"/>
                <w:szCs w:val="24"/>
              </w:rPr>
              <w:t>сзд</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Технология, черчение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2016</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bCs/>
                <w:color w:val="000000"/>
                <w:sz w:val="24"/>
                <w:szCs w:val="24"/>
              </w:rPr>
              <w:t xml:space="preserve">«Развитие творческих способностей на уроках технологии и </w:t>
            </w:r>
            <w:proofErr w:type="gramStart"/>
            <w:r w:rsidRPr="00281ACD">
              <w:rPr>
                <w:rFonts w:ascii="Times New Roman" w:eastAsia="Times New Roman" w:hAnsi="Times New Roman" w:cs="Times New Roman"/>
                <w:bCs/>
                <w:color w:val="000000"/>
                <w:sz w:val="24"/>
                <w:szCs w:val="24"/>
              </w:rPr>
              <w:t>ИЗО</w:t>
            </w:r>
            <w:proofErr w:type="gramEnd"/>
            <w:r w:rsidRPr="00281ACD">
              <w:rPr>
                <w:rFonts w:ascii="Times New Roman" w:eastAsia="Times New Roman" w:hAnsi="Times New Roman" w:cs="Times New Roman"/>
                <w:bCs/>
                <w:color w:val="000000"/>
                <w:sz w:val="24"/>
                <w:szCs w:val="24"/>
              </w:rPr>
              <w:t>».</w:t>
            </w:r>
          </w:p>
        </w:tc>
      </w:tr>
      <w:tr w:rsidR="00DE29DD" w:rsidRPr="00281ACD" w:rsidTr="00DE29DD">
        <w:trPr>
          <w:trHeight w:val="680"/>
        </w:trPr>
        <w:tc>
          <w:tcPr>
            <w:tcW w:w="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2</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jc w:val="both"/>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Кычкина Татьяна</w:t>
            </w:r>
          </w:p>
          <w:p w:rsidR="00DE29DD" w:rsidRPr="00281ACD" w:rsidRDefault="00DE29DD" w:rsidP="00F4343E">
            <w:pPr>
              <w:spacing w:after="0" w:line="240" w:lineRule="auto"/>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Семеновна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proofErr w:type="gramStart"/>
            <w:r w:rsidRPr="00281ACD">
              <w:rPr>
                <w:rFonts w:ascii="Times New Roman" w:eastAsia="Times New Roman" w:hAnsi="Times New Roman" w:cs="Times New Roman"/>
                <w:bCs/>
                <w:color w:val="000000"/>
                <w:sz w:val="24"/>
                <w:szCs w:val="24"/>
              </w:rPr>
              <w:t>Высшее</w:t>
            </w:r>
            <w:proofErr w:type="gramEnd"/>
            <w:r w:rsidRPr="00281ACD">
              <w:rPr>
                <w:rFonts w:ascii="Times New Roman" w:eastAsia="Times New Roman" w:hAnsi="Times New Roman" w:cs="Times New Roman"/>
                <w:bCs/>
                <w:color w:val="000000"/>
                <w:sz w:val="24"/>
                <w:szCs w:val="24"/>
              </w:rPr>
              <w:t xml:space="preserve">, СВФУ им. М.К. </w:t>
            </w:r>
            <w:proofErr w:type="spellStart"/>
            <w:r w:rsidRPr="00281ACD">
              <w:rPr>
                <w:rFonts w:ascii="Times New Roman" w:eastAsia="Times New Roman" w:hAnsi="Times New Roman" w:cs="Times New Roman"/>
                <w:bCs/>
                <w:color w:val="000000"/>
                <w:sz w:val="24"/>
                <w:szCs w:val="24"/>
              </w:rPr>
              <w:t>Аммосова</w:t>
            </w:r>
            <w:proofErr w:type="spellEnd"/>
            <w:r w:rsidRPr="00281ACD">
              <w:rPr>
                <w:rFonts w:ascii="Times New Roman" w:eastAsia="Times New Roman" w:hAnsi="Times New Roman" w:cs="Times New Roman"/>
                <w:bCs/>
                <w:color w:val="000000"/>
                <w:sz w:val="24"/>
                <w:szCs w:val="24"/>
              </w:rPr>
              <w:t xml:space="preserve"> 2012 г.</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география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bCs/>
                <w:color w:val="000000"/>
                <w:sz w:val="24"/>
                <w:szCs w:val="24"/>
              </w:rPr>
              <w:t>2016 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«Использование современных технологий на уроках географии»</w:t>
            </w:r>
          </w:p>
        </w:tc>
      </w:tr>
      <w:tr w:rsidR="00DE29DD" w:rsidRPr="00281ACD" w:rsidTr="00DE29DD">
        <w:trPr>
          <w:trHeight w:val="680"/>
        </w:trPr>
        <w:tc>
          <w:tcPr>
            <w:tcW w:w="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62628" w:rsidRDefault="00262628" w:rsidP="00F4343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3</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jc w:val="both"/>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 xml:space="preserve">Стручков </w:t>
            </w:r>
            <w:proofErr w:type="spellStart"/>
            <w:r w:rsidRPr="00281ACD">
              <w:rPr>
                <w:rFonts w:ascii="Times New Roman" w:eastAsia="Times New Roman" w:hAnsi="Times New Roman" w:cs="Times New Roman"/>
                <w:bCs/>
                <w:color w:val="000000"/>
                <w:sz w:val="24"/>
                <w:szCs w:val="24"/>
              </w:rPr>
              <w:t>Ньургун</w:t>
            </w:r>
            <w:proofErr w:type="spellEnd"/>
            <w:r w:rsidRPr="00281ACD">
              <w:rPr>
                <w:rFonts w:ascii="Times New Roman" w:eastAsia="Times New Roman" w:hAnsi="Times New Roman" w:cs="Times New Roman"/>
                <w:bCs/>
                <w:color w:val="000000"/>
                <w:sz w:val="24"/>
                <w:szCs w:val="24"/>
              </w:rPr>
              <w:t xml:space="preserve"> Павлович</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proofErr w:type="spellStart"/>
            <w:r w:rsidRPr="00281ACD">
              <w:rPr>
                <w:rFonts w:ascii="Times New Roman" w:eastAsia="Times New Roman" w:hAnsi="Times New Roman" w:cs="Times New Roman"/>
                <w:bCs/>
                <w:color w:val="000000"/>
                <w:sz w:val="24"/>
                <w:szCs w:val="24"/>
              </w:rPr>
              <w:t>Намский</w:t>
            </w:r>
            <w:proofErr w:type="spellEnd"/>
            <w:r w:rsidR="00AB7618">
              <w:rPr>
                <w:rFonts w:ascii="Times New Roman" w:eastAsia="Times New Roman" w:hAnsi="Times New Roman" w:cs="Times New Roman"/>
                <w:bCs/>
                <w:color w:val="000000"/>
                <w:sz w:val="24"/>
                <w:szCs w:val="24"/>
              </w:rPr>
              <w:t xml:space="preserve"> </w:t>
            </w:r>
            <w:proofErr w:type="spellStart"/>
            <w:r w:rsidRPr="00281ACD">
              <w:rPr>
                <w:rFonts w:ascii="Times New Roman" w:eastAsia="Times New Roman" w:hAnsi="Times New Roman" w:cs="Times New Roman"/>
                <w:bCs/>
                <w:color w:val="000000"/>
                <w:sz w:val="24"/>
                <w:szCs w:val="24"/>
              </w:rPr>
              <w:t>ПКиД</w:t>
            </w:r>
            <w:proofErr w:type="spellEnd"/>
            <w:r w:rsidRPr="00281ACD">
              <w:rPr>
                <w:rFonts w:ascii="Times New Roman" w:eastAsia="Times New Roman" w:hAnsi="Times New Roman" w:cs="Times New Roman"/>
                <w:bCs/>
                <w:color w:val="000000"/>
                <w:sz w:val="24"/>
                <w:szCs w:val="24"/>
              </w:rPr>
              <w:t xml:space="preserve"> им. И.Е. </w:t>
            </w:r>
            <w:proofErr w:type="spellStart"/>
            <w:r w:rsidRPr="00281ACD">
              <w:rPr>
                <w:rFonts w:ascii="Times New Roman" w:eastAsia="Times New Roman" w:hAnsi="Times New Roman" w:cs="Times New Roman"/>
                <w:bCs/>
                <w:color w:val="000000"/>
                <w:sz w:val="24"/>
                <w:szCs w:val="24"/>
              </w:rPr>
              <w:t>Винокурова</w:t>
            </w:r>
            <w:proofErr w:type="spellEnd"/>
            <w:r w:rsidRPr="00281ACD">
              <w:rPr>
                <w:rFonts w:ascii="Times New Roman" w:eastAsia="Times New Roman" w:hAnsi="Times New Roman" w:cs="Times New Roman"/>
                <w:bCs/>
                <w:color w:val="000000"/>
                <w:sz w:val="24"/>
                <w:szCs w:val="24"/>
              </w:rPr>
              <w:t>, 2010 г.</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Технология, ОБЖ</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jc w:val="both"/>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ИПКРО для учителей ОБЖ, 2012.</w:t>
            </w:r>
          </w:p>
          <w:p w:rsidR="00DE29DD" w:rsidRPr="00281ACD" w:rsidRDefault="00DE29DD" w:rsidP="00F4343E">
            <w:pPr>
              <w:spacing w:after="0" w:line="240" w:lineRule="auto"/>
              <w:jc w:val="both"/>
              <w:rPr>
                <w:rFonts w:ascii="Times New Roman" w:eastAsia="Times New Roman" w:hAnsi="Times New Roman" w:cs="Times New Roman"/>
                <w:bCs/>
                <w:color w:val="000000"/>
                <w:sz w:val="24"/>
                <w:szCs w:val="24"/>
              </w:rPr>
            </w:pPr>
            <w:proofErr w:type="spellStart"/>
            <w:r w:rsidRPr="00281ACD">
              <w:rPr>
                <w:rFonts w:ascii="Times New Roman" w:eastAsia="Times New Roman" w:hAnsi="Times New Roman" w:cs="Times New Roman"/>
                <w:bCs/>
                <w:color w:val="000000"/>
                <w:sz w:val="24"/>
                <w:szCs w:val="24"/>
              </w:rPr>
              <w:t>Намский</w:t>
            </w:r>
            <w:proofErr w:type="spellEnd"/>
            <w:r w:rsidR="00262628" w:rsidRPr="003B597A">
              <w:rPr>
                <w:rFonts w:ascii="Times New Roman" w:eastAsia="Times New Roman" w:hAnsi="Times New Roman" w:cs="Times New Roman"/>
                <w:bCs/>
                <w:color w:val="000000"/>
                <w:sz w:val="24"/>
                <w:szCs w:val="24"/>
              </w:rPr>
              <w:t xml:space="preserve"> </w:t>
            </w:r>
            <w:proofErr w:type="spellStart"/>
            <w:r w:rsidRPr="00281ACD">
              <w:rPr>
                <w:rFonts w:ascii="Times New Roman" w:eastAsia="Times New Roman" w:hAnsi="Times New Roman" w:cs="Times New Roman"/>
                <w:bCs/>
                <w:color w:val="000000"/>
                <w:sz w:val="24"/>
                <w:szCs w:val="24"/>
              </w:rPr>
              <w:t>НПКиД</w:t>
            </w:r>
            <w:proofErr w:type="spellEnd"/>
            <w:r w:rsidRPr="00281ACD">
              <w:rPr>
                <w:rFonts w:ascii="Times New Roman" w:eastAsia="Times New Roman" w:hAnsi="Times New Roman" w:cs="Times New Roman"/>
                <w:bCs/>
                <w:color w:val="000000"/>
                <w:sz w:val="24"/>
                <w:szCs w:val="24"/>
              </w:rPr>
              <w:t>, краткосрочный курс</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2015</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«Художественная обработка дерева»</w:t>
            </w:r>
          </w:p>
        </w:tc>
      </w:tr>
      <w:tr w:rsidR="00DE29DD" w:rsidRPr="00281ACD" w:rsidTr="00DE29DD">
        <w:trPr>
          <w:trHeight w:val="680"/>
        </w:trPr>
        <w:tc>
          <w:tcPr>
            <w:tcW w:w="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62628" w:rsidRDefault="00262628" w:rsidP="00F4343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jc w:val="both"/>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Гоголева Сардана Петровна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proofErr w:type="gramStart"/>
            <w:r w:rsidRPr="00281ACD">
              <w:rPr>
                <w:rFonts w:ascii="Times New Roman" w:eastAsia="Times New Roman" w:hAnsi="Times New Roman" w:cs="Times New Roman"/>
                <w:bCs/>
                <w:color w:val="000000"/>
                <w:sz w:val="24"/>
                <w:szCs w:val="24"/>
              </w:rPr>
              <w:t>Высшее</w:t>
            </w:r>
            <w:proofErr w:type="gramEnd"/>
            <w:r w:rsidRPr="00281ACD">
              <w:rPr>
                <w:rFonts w:ascii="Times New Roman" w:eastAsia="Times New Roman" w:hAnsi="Times New Roman" w:cs="Times New Roman"/>
                <w:bCs/>
                <w:color w:val="000000"/>
                <w:sz w:val="24"/>
                <w:szCs w:val="24"/>
              </w:rPr>
              <w:t xml:space="preserve">, СВФУ им. М.К. </w:t>
            </w:r>
            <w:proofErr w:type="spellStart"/>
            <w:r w:rsidRPr="00281ACD">
              <w:rPr>
                <w:rFonts w:ascii="Times New Roman" w:eastAsia="Times New Roman" w:hAnsi="Times New Roman" w:cs="Times New Roman"/>
                <w:bCs/>
                <w:color w:val="000000"/>
                <w:sz w:val="24"/>
                <w:szCs w:val="24"/>
              </w:rPr>
              <w:t>Аммосова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proofErr w:type="spellStart"/>
            <w:r w:rsidRPr="00281ACD">
              <w:rPr>
                <w:rFonts w:ascii="Times New Roman" w:eastAsia="Times New Roman" w:hAnsi="Times New Roman" w:cs="Times New Roman"/>
                <w:color w:val="000000"/>
                <w:sz w:val="24"/>
                <w:szCs w:val="24"/>
              </w:rPr>
              <w:t>сзд</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биология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jc w:val="both"/>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ИПКРО переквалификация, с правом на преподавание биологии и химии 2013</w:t>
            </w:r>
            <w:r w:rsidR="00AB7618">
              <w:rPr>
                <w:rFonts w:ascii="Times New Roman" w:eastAsia="Times New Roman" w:hAnsi="Times New Roman" w:cs="Times New Roman"/>
                <w:bCs/>
                <w:color w:val="000000"/>
                <w:sz w:val="24"/>
                <w:szCs w:val="24"/>
              </w:rPr>
              <w:t xml:space="preserve"> </w:t>
            </w:r>
            <w:r w:rsidRPr="00281ACD">
              <w:rPr>
                <w:rFonts w:ascii="Times New Roman" w:eastAsia="Times New Roman" w:hAnsi="Times New Roman" w:cs="Times New Roman"/>
                <w:bCs/>
                <w:color w:val="000000"/>
                <w:sz w:val="24"/>
                <w:szCs w:val="24"/>
              </w:rPr>
              <w:t>г.</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2016</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p>
        </w:tc>
      </w:tr>
      <w:tr w:rsidR="00DE29DD" w:rsidRPr="00281ACD" w:rsidTr="00DE29DD">
        <w:trPr>
          <w:trHeight w:val="680"/>
        </w:trPr>
        <w:tc>
          <w:tcPr>
            <w:tcW w:w="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62628" w:rsidRDefault="00262628" w:rsidP="00F4343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jc w:val="both"/>
              <w:rPr>
                <w:rFonts w:ascii="Times New Roman" w:eastAsia="Times New Roman" w:hAnsi="Times New Roman" w:cs="Times New Roman"/>
                <w:bCs/>
                <w:color w:val="000000"/>
                <w:sz w:val="24"/>
                <w:szCs w:val="24"/>
              </w:rPr>
            </w:pPr>
            <w:proofErr w:type="spellStart"/>
            <w:r w:rsidRPr="00281ACD">
              <w:rPr>
                <w:rFonts w:ascii="Times New Roman" w:eastAsia="Times New Roman" w:hAnsi="Times New Roman" w:cs="Times New Roman"/>
                <w:bCs/>
                <w:color w:val="000000"/>
                <w:sz w:val="24"/>
                <w:szCs w:val="24"/>
              </w:rPr>
              <w:t>Аталларов</w:t>
            </w:r>
            <w:proofErr w:type="spellEnd"/>
            <w:r w:rsidR="00262628">
              <w:rPr>
                <w:rFonts w:ascii="Times New Roman" w:eastAsia="Times New Roman" w:hAnsi="Times New Roman" w:cs="Times New Roman"/>
                <w:bCs/>
                <w:color w:val="000000"/>
                <w:sz w:val="24"/>
                <w:szCs w:val="24"/>
                <w:lang w:val="en-US"/>
              </w:rPr>
              <w:t xml:space="preserve"> </w:t>
            </w:r>
            <w:proofErr w:type="spellStart"/>
            <w:r w:rsidRPr="00281ACD">
              <w:rPr>
                <w:rFonts w:ascii="Times New Roman" w:eastAsia="Times New Roman" w:hAnsi="Times New Roman" w:cs="Times New Roman"/>
                <w:bCs/>
                <w:color w:val="000000"/>
                <w:sz w:val="24"/>
                <w:szCs w:val="24"/>
              </w:rPr>
              <w:t>Рустав</w:t>
            </w:r>
            <w:proofErr w:type="spellEnd"/>
            <w:r w:rsidRPr="00281ACD">
              <w:rPr>
                <w:rFonts w:ascii="Times New Roman" w:eastAsia="Times New Roman" w:hAnsi="Times New Roman" w:cs="Times New Roman"/>
                <w:bCs/>
                <w:color w:val="000000"/>
                <w:sz w:val="24"/>
                <w:szCs w:val="24"/>
              </w:rPr>
              <w:t xml:space="preserve"> Владиславович</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 xml:space="preserve">ЯПК </w:t>
            </w:r>
            <w:proofErr w:type="spellStart"/>
            <w:r w:rsidRPr="00281ACD">
              <w:rPr>
                <w:rFonts w:ascii="Times New Roman" w:eastAsia="Times New Roman" w:hAnsi="Times New Roman" w:cs="Times New Roman"/>
                <w:bCs/>
                <w:color w:val="000000"/>
                <w:sz w:val="24"/>
                <w:szCs w:val="24"/>
              </w:rPr>
              <w:t>муз</w:t>
            </w:r>
            <w:proofErr w:type="gramStart"/>
            <w:r w:rsidRPr="00281ACD">
              <w:rPr>
                <w:rFonts w:ascii="Times New Roman" w:eastAsia="Times New Roman" w:hAnsi="Times New Roman" w:cs="Times New Roman"/>
                <w:bCs/>
                <w:color w:val="000000"/>
                <w:sz w:val="24"/>
                <w:szCs w:val="24"/>
              </w:rPr>
              <w:t>.о</w:t>
            </w:r>
            <w:proofErr w:type="gramEnd"/>
            <w:r w:rsidRPr="00281ACD">
              <w:rPr>
                <w:rFonts w:ascii="Times New Roman" w:eastAsia="Times New Roman" w:hAnsi="Times New Roman" w:cs="Times New Roman"/>
                <w:bCs/>
                <w:color w:val="000000"/>
                <w:sz w:val="24"/>
                <w:szCs w:val="24"/>
              </w:rPr>
              <w:t>тделение</w:t>
            </w:r>
            <w:proofErr w:type="spellEnd"/>
            <w:r w:rsidRPr="00281ACD">
              <w:rPr>
                <w:rFonts w:ascii="Times New Roman" w:eastAsia="Times New Roman" w:hAnsi="Times New Roman" w:cs="Times New Roman"/>
                <w:bCs/>
                <w:color w:val="000000"/>
                <w:sz w:val="24"/>
                <w:szCs w:val="24"/>
              </w:rPr>
              <w:t>, 2011 г.</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proofErr w:type="spellStart"/>
            <w:r w:rsidRPr="00281ACD">
              <w:rPr>
                <w:rFonts w:ascii="Times New Roman" w:eastAsia="Times New Roman" w:hAnsi="Times New Roman" w:cs="Times New Roman"/>
                <w:color w:val="000000"/>
                <w:sz w:val="24"/>
                <w:szCs w:val="24"/>
              </w:rPr>
              <w:t>сзд</w:t>
            </w:r>
            <w:proofErr w:type="spellEnd"/>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музыка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jc w:val="both"/>
              <w:rPr>
                <w:rFonts w:ascii="Times New Roman" w:eastAsia="Times New Roman" w:hAnsi="Times New Roman" w:cs="Times New Roman"/>
                <w:bCs/>
                <w:color w:val="000000"/>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2018</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«Информационно — коммуникационные технологии в преподавании музыки».</w:t>
            </w:r>
          </w:p>
        </w:tc>
      </w:tr>
      <w:tr w:rsidR="00DE29DD" w:rsidRPr="00281ACD" w:rsidTr="00DE29DD">
        <w:trPr>
          <w:trHeight w:val="680"/>
        </w:trPr>
        <w:tc>
          <w:tcPr>
            <w:tcW w:w="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62628" w:rsidRDefault="00262628" w:rsidP="00F4343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jc w:val="both"/>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t>Никитина Нина Родионовна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proofErr w:type="gramStart"/>
            <w:r w:rsidRPr="00281ACD">
              <w:rPr>
                <w:rFonts w:ascii="Times New Roman" w:eastAsia="Times New Roman" w:hAnsi="Times New Roman" w:cs="Times New Roman"/>
                <w:bCs/>
                <w:color w:val="000000"/>
                <w:sz w:val="24"/>
                <w:szCs w:val="24"/>
              </w:rPr>
              <w:t>Высшее</w:t>
            </w:r>
            <w:proofErr w:type="gramEnd"/>
            <w:r w:rsidRPr="00281ACD">
              <w:rPr>
                <w:rFonts w:ascii="Times New Roman" w:eastAsia="Times New Roman" w:hAnsi="Times New Roman" w:cs="Times New Roman"/>
                <w:bCs/>
                <w:color w:val="000000"/>
                <w:sz w:val="24"/>
                <w:szCs w:val="24"/>
              </w:rPr>
              <w:t xml:space="preserve">, ЯГУ им. М.К. </w:t>
            </w:r>
            <w:proofErr w:type="spellStart"/>
            <w:r w:rsidRPr="00281ACD">
              <w:rPr>
                <w:rFonts w:ascii="Times New Roman" w:eastAsia="Times New Roman" w:hAnsi="Times New Roman" w:cs="Times New Roman"/>
                <w:bCs/>
                <w:color w:val="000000"/>
                <w:sz w:val="24"/>
                <w:szCs w:val="24"/>
              </w:rPr>
              <w:t>Аммосова</w:t>
            </w:r>
            <w:proofErr w:type="spellEnd"/>
            <w:r w:rsidRPr="00281ACD">
              <w:rPr>
                <w:rFonts w:ascii="Times New Roman" w:eastAsia="Times New Roman" w:hAnsi="Times New Roman" w:cs="Times New Roman"/>
                <w:bCs/>
                <w:color w:val="000000"/>
                <w:sz w:val="24"/>
                <w:szCs w:val="24"/>
              </w:rPr>
              <w:t xml:space="preserve"> 2005 г.</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color w:val="000000"/>
                <w:sz w:val="24"/>
                <w:szCs w:val="24"/>
              </w:rPr>
            </w:pPr>
            <w:r w:rsidRPr="00281ACD">
              <w:rPr>
                <w:rFonts w:ascii="Times New Roman" w:eastAsia="Times New Roman" w:hAnsi="Times New Roman" w:cs="Times New Roman"/>
                <w:color w:val="000000"/>
                <w:sz w:val="24"/>
                <w:szCs w:val="24"/>
              </w:rPr>
              <w:t>Биология, химия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jc w:val="both"/>
              <w:rPr>
                <w:rFonts w:ascii="Times New Roman" w:eastAsia="Calibri" w:hAnsi="Times New Roman" w:cs="Times New Roman"/>
                <w:sz w:val="24"/>
                <w:szCs w:val="24"/>
              </w:rPr>
            </w:pPr>
            <w:r w:rsidRPr="00281ACD">
              <w:rPr>
                <w:rFonts w:ascii="Times New Roman" w:eastAsia="Calibri" w:hAnsi="Times New Roman" w:cs="Times New Roman"/>
                <w:sz w:val="24"/>
                <w:szCs w:val="24"/>
              </w:rPr>
              <w:t xml:space="preserve">«Методические аспекты подготовки школьников к ЕГЭ по химии», 2015 </w:t>
            </w:r>
            <w:r w:rsidRPr="00281ACD">
              <w:rPr>
                <w:rFonts w:ascii="Times New Roman" w:eastAsia="Calibri" w:hAnsi="Times New Roman" w:cs="Times New Roman"/>
                <w:sz w:val="24"/>
                <w:szCs w:val="24"/>
              </w:rPr>
              <w:lastRenderedPageBreak/>
              <w:t>г.</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r w:rsidRPr="00281ACD">
              <w:rPr>
                <w:rFonts w:ascii="Times New Roman" w:eastAsia="Times New Roman" w:hAnsi="Times New Roman" w:cs="Times New Roman"/>
                <w:bCs/>
                <w:color w:val="000000"/>
                <w:sz w:val="24"/>
                <w:szCs w:val="24"/>
              </w:rPr>
              <w:lastRenderedPageBreak/>
              <w:t>2012</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E29DD" w:rsidRPr="00281ACD" w:rsidRDefault="00DE29DD" w:rsidP="00F4343E">
            <w:pPr>
              <w:spacing w:after="0" w:line="240" w:lineRule="auto"/>
              <w:rPr>
                <w:rFonts w:ascii="Times New Roman" w:eastAsia="Times New Roman" w:hAnsi="Times New Roman" w:cs="Times New Roman"/>
                <w:bCs/>
                <w:color w:val="000000"/>
                <w:sz w:val="24"/>
                <w:szCs w:val="24"/>
              </w:rPr>
            </w:pPr>
            <w:r w:rsidRPr="00281ACD">
              <w:rPr>
                <w:rFonts w:ascii="Times New Roman" w:hAnsi="Times New Roman" w:cs="Times New Roman"/>
                <w:sz w:val="24"/>
                <w:szCs w:val="24"/>
              </w:rPr>
              <w:t>«Использование современных образовательных технологий на уроках биологии»</w:t>
            </w:r>
          </w:p>
        </w:tc>
      </w:tr>
    </w:tbl>
    <w:p w:rsidR="00DE29DD" w:rsidRPr="00281ACD" w:rsidRDefault="00DE29DD" w:rsidP="00DE29DD">
      <w:pPr>
        <w:pStyle w:val="c0"/>
        <w:shd w:val="clear" w:color="auto" w:fill="FFFFFF"/>
        <w:spacing w:before="0" w:beforeAutospacing="0" w:after="0" w:afterAutospacing="0"/>
        <w:ind w:firstLine="708"/>
        <w:rPr>
          <w:rStyle w:val="c31"/>
          <w:color w:val="000000"/>
        </w:rPr>
      </w:pPr>
    </w:p>
    <w:p w:rsidR="00DE29DD" w:rsidRPr="00281ACD" w:rsidRDefault="00DE29DD" w:rsidP="00DE29DD">
      <w:pPr>
        <w:spacing w:after="0" w:line="240" w:lineRule="auto"/>
        <w:jc w:val="center"/>
        <w:rPr>
          <w:rFonts w:ascii="Times New Roman" w:eastAsia="Calibri" w:hAnsi="Times New Roman" w:cs="Times New Roman"/>
          <w:b/>
          <w:sz w:val="24"/>
          <w:szCs w:val="24"/>
        </w:rPr>
      </w:pPr>
      <w:r w:rsidRPr="00281ACD">
        <w:rPr>
          <w:rFonts w:ascii="Times New Roman" w:eastAsia="Calibri" w:hAnsi="Times New Roman" w:cs="Times New Roman"/>
          <w:b/>
          <w:sz w:val="24"/>
          <w:szCs w:val="24"/>
        </w:rPr>
        <w:t>Цели и задачи на 2017-2018 учебный год</w:t>
      </w:r>
    </w:p>
    <w:p w:rsidR="00DE29DD" w:rsidRPr="00281ACD" w:rsidRDefault="00DE29DD" w:rsidP="00DE29DD">
      <w:pPr>
        <w:shd w:val="clear" w:color="auto" w:fill="FFFFFF"/>
        <w:spacing w:after="0" w:line="240" w:lineRule="auto"/>
        <w:jc w:val="both"/>
        <w:rPr>
          <w:rFonts w:ascii="Times New Roman" w:eastAsia="Times New Roman" w:hAnsi="Times New Roman" w:cs="Times New Roman"/>
          <w:sz w:val="24"/>
          <w:szCs w:val="24"/>
        </w:rPr>
      </w:pPr>
      <w:r w:rsidRPr="00281ACD">
        <w:rPr>
          <w:rFonts w:ascii="Times New Roman" w:eastAsia="Times New Roman" w:hAnsi="Times New Roman" w:cs="Times New Roman"/>
          <w:bCs/>
          <w:sz w:val="24"/>
          <w:szCs w:val="24"/>
        </w:rPr>
        <w:t>Основные цели:</w:t>
      </w:r>
    </w:p>
    <w:p w:rsidR="00DE29DD" w:rsidRPr="00281ACD" w:rsidRDefault="00DE29DD" w:rsidP="00DE29DD">
      <w:pPr>
        <w:shd w:val="clear" w:color="auto" w:fill="FFFFFF"/>
        <w:spacing w:after="0" w:line="240" w:lineRule="auto"/>
        <w:jc w:val="both"/>
        <w:rPr>
          <w:rFonts w:ascii="Times New Roman" w:eastAsia="Times New Roman" w:hAnsi="Times New Roman" w:cs="Times New Roman"/>
          <w:sz w:val="24"/>
          <w:szCs w:val="24"/>
        </w:rPr>
      </w:pPr>
      <w:r w:rsidRPr="00281ACD">
        <w:rPr>
          <w:rFonts w:ascii="Times New Roman" w:eastAsia="Times New Roman" w:hAnsi="Times New Roman" w:cs="Times New Roman"/>
          <w:sz w:val="24"/>
          <w:szCs w:val="24"/>
        </w:rPr>
        <w:t>1. Повышение уровня продуктивности и качества профессиональной деятельности как результата совершенствования профессиональной квалификации учителя.</w:t>
      </w:r>
    </w:p>
    <w:p w:rsidR="00DE29DD" w:rsidRPr="00281ACD" w:rsidRDefault="00DE29DD" w:rsidP="00DE29DD">
      <w:pPr>
        <w:shd w:val="clear" w:color="auto" w:fill="FFFFFF"/>
        <w:spacing w:after="0" w:line="240" w:lineRule="auto"/>
        <w:jc w:val="both"/>
        <w:rPr>
          <w:rFonts w:ascii="Times New Roman" w:eastAsia="Times New Roman" w:hAnsi="Times New Roman" w:cs="Times New Roman"/>
          <w:sz w:val="24"/>
          <w:szCs w:val="24"/>
        </w:rPr>
      </w:pPr>
      <w:r w:rsidRPr="00281ACD">
        <w:rPr>
          <w:rFonts w:ascii="Times New Roman" w:eastAsia="Times New Roman" w:hAnsi="Times New Roman" w:cs="Times New Roman"/>
          <w:sz w:val="24"/>
          <w:szCs w:val="24"/>
        </w:rPr>
        <w:t>2. Обеспечить готовность учителей МО к реализации программы основного общего образования по требованиям ФГОС и повышение качества образования.</w:t>
      </w:r>
    </w:p>
    <w:p w:rsidR="00DE29DD" w:rsidRPr="00281ACD" w:rsidRDefault="00DE29DD" w:rsidP="00DE29DD">
      <w:pPr>
        <w:shd w:val="clear" w:color="auto" w:fill="FFFFFF"/>
        <w:spacing w:after="0" w:line="240" w:lineRule="auto"/>
        <w:jc w:val="both"/>
        <w:rPr>
          <w:rFonts w:ascii="Times New Roman" w:eastAsia="Times New Roman" w:hAnsi="Times New Roman" w:cs="Times New Roman"/>
          <w:sz w:val="24"/>
          <w:szCs w:val="24"/>
        </w:rPr>
      </w:pPr>
      <w:r w:rsidRPr="00281ACD">
        <w:rPr>
          <w:rFonts w:ascii="Times New Roman" w:eastAsia="Times New Roman" w:hAnsi="Times New Roman" w:cs="Times New Roman"/>
          <w:sz w:val="24"/>
          <w:szCs w:val="24"/>
        </w:rPr>
        <w:t>3. Изучение педагогами методологических основ внедрения ФГОС. Повышение квалификации в свете новых требований.</w:t>
      </w:r>
    </w:p>
    <w:p w:rsidR="00DE29DD" w:rsidRPr="00281ACD" w:rsidRDefault="00DE29DD" w:rsidP="00DE29DD">
      <w:pPr>
        <w:spacing w:after="0" w:line="240" w:lineRule="auto"/>
        <w:ind w:left="357"/>
        <w:rPr>
          <w:rFonts w:ascii="Times New Roman" w:eastAsia="Calibri" w:hAnsi="Times New Roman" w:cs="Times New Roman"/>
          <w:sz w:val="24"/>
          <w:szCs w:val="24"/>
        </w:rPr>
      </w:pPr>
      <w:r w:rsidRPr="00281ACD">
        <w:rPr>
          <w:rFonts w:ascii="Times New Roman" w:eastAsia="Calibri" w:hAnsi="Times New Roman" w:cs="Times New Roman"/>
          <w:sz w:val="24"/>
          <w:szCs w:val="24"/>
        </w:rPr>
        <w:t>Задачи:</w:t>
      </w:r>
    </w:p>
    <w:p w:rsidR="00DE29DD" w:rsidRPr="00281ACD" w:rsidRDefault="00DE29DD" w:rsidP="00DE29DD">
      <w:pPr>
        <w:spacing w:after="0" w:line="240" w:lineRule="auto"/>
        <w:ind w:left="357"/>
        <w:jc w:val="both"/>
        <w:rPr>
          <w:rFonts w:ascii="Times New Roman" w:eastAsia="Calibri" w:hAnsi="Times New Roman" w:cs="Times New Roman"/>
          <w:sz w:val="24"/>
          <w:szCs w:val="24"/>
        </w:rPr>
      </w:pPr>
      <w:r w:rsidRPr="00281ACD">
        <w:rPr>
          <w:rFonts w:ascii="Times New Roman" w:eastAsia="Calibri" w:hAnsi="Times New Roman" w:cs="Times New Roman"/>
          <w:sz w:val="24"/>
          <w:szCs w:val="24"/>
        </w:rPr>
        <w:t>1.Поднять на более высокий уровень методическую работу МО естественного цикла. Продолжать трансляцию опыта в собственном информационном пространстве;  участвовать  в  профессиональных конкурсах. Продолжить работу по пополнению методической копилки МО.</w:t>
      </w:r>
    </w:p>
    <w:p w:rsidR="00DE29DD" w:rsidRPr="00281ACD" w:rsidRDefault="00DE29DD" w:rsidP="00DE29DD">
      <w:pPr>
        <w:spacing w:after="0" w:line="240" w:lineRule="auto"/>
        <w:ind w:left="357"/>
        <w:jc w:val="both"/>
        <w:rPr>
          <w:rFonts w:ascii="Times New Roman" w:eastAsia="Calibri" w:hAnsi="Times New Roman" w:cs="Times New Roman"/>
          <w:sz w:val="24"/>
          <w:szCs w:val="24"/>
        </w:rPr>
      </w:pPr>
      <w:r w:rsidRPr="00281ACD">
        <w:rPr>
          <w:rFonts w:ascii="Times New Roman" w:eastAsia="Calibri" w:hAnsi="Times New Roman" w:cs="Times New Roman"/>
          <w:sz w:val="24"/>
          <w:szCs w:val="24"/>
        </w:rPr>
        <w:t xml:space="preserve">2.  Сделать «возрождение интереса к предмету» приоритетной задачей  работы, учитывать </w:t>
      </w:r>
      <w:proofErr w:type="spellStart"/>
      <w:r w:rsidRPr="00281ACD">
        <w:rPr>
          <w:rFonts w:ascii="Times New Roman" w:eastAsia="Calibri" w:hAnsi="Times New Roman" w:cs="Times New Roman"/>
          <w:sz w:val="24"/>
          <w:szCs w:val="24"/>
        </w:rPr>
        <w:t>межпредметные</w:t>
      </w:r>
      <w:proofErr w:type="spellEnd"/>
      <w:r w:rsidRPr="00281ACD">
        <w:rPr>
          <w:rFonts w:ascii="Times New Roman" w:eastAsia="Calibri" w:hAnsi="Times New Roman" w:cs="Times New Roman"/>
          <w:sz w:val="24"/>
          <w:szCs w:val="24"/>
        </w:rPr>
        <w:t xml:space="preserve"> связи.</w:t>
      </w:r>
    </w:p>
    <w:p w:rsidR="00DE29DD" w:rsidRPr="00281ACD" w:rsidRDefault="00DE29DD" w:rsidP="00DE29DD">
      <w:pPr>
        <w:spacing w:after="0" w:line="240" w:lineRule="auto"/>
        <w:ind w:left="357"/>
        <w:jc w:val="both"/>
        <w:rPr>
          <w:rFonts w:ascii="Times New Roman" w:eastAsia="Calibri" w:hAnsi="Times New Roman" w:cs="Times New Roman"/>
          <w:sz w:val="24"/>
          <w:szCs w:val="24"/>
        </w:rPr>
      </w:pPr>
      <w:r w:rsidRPr="00281ACD">
        <w:rPr>
          <w:rFonts w:ascii="Times New Roman" w:eastAsia="Calibri" w:hAnsi="Times New Roman" w:cs="Times New Roman"/>
          <w:sz w:val="24"/>
          <w:szCs w:val="24"/>
        </w:rPr>
        <w:t xml:space="preserve">3. Через уроки, дополнительные занятия, элективные курсы, внеклассную работу реализовывать две функции – информационную и обязательно-развивающую. Организовать дополнительные занятия в группах, индивидуальные (платные) услуги. Работать по повышению эффективности урока и внеурочных занятий.   </w:t>
      </w:r>
    </w:p>
    <w:p w:rsidR="00DE29DD" w:rsidRPr="00281ACD" w:rsidRDefault="00DE29DD" w:rsidP="00DE29DD">
      <w:pPr>
        <w:spacing w:after="0" w:line="240" w:lineRule="auto"/>
        <w:ind w:left="357"/>
        <w:jc w:val="both"/>
        <w:rPr>
          <w:rFonts w:ascii="Times New Roman" w:eastAsia="Calibri" w:hAnsi="Times New Roman" w:cs="Times New Roman"/>
          <w:sz w:val="24"/>
          <w:szCs w:val="24"/>
        </w:rPr>
      </w:pPr>
      <w:r w:rsidRPr="00281ACD">
        <w:rPr>
          <w:rFonts w:ascii="Times New Roman" w:eastAsia="Calibri" w:hAnsi="Times New Roman" w:cs="Times New Roman"/>
          <w:sz w:val="24"/>
          <w:szCs w:val="24"/>
        </w:rPr>
        <w:t xml:space="preserve">4. Для овладения знаниями включать в полном объеме в процессе обучения не только восприятие, осмысление, запоминание, но и аналогию, обобщение и систематизацию и обязательно с применением знаний на практике по возможности с большей самостоятельностью. </w:t>
      </w:r>
    </w:p>
    <w:p w:rsidR="00DE29DD" w:rsidRPr="00281ACD" w:rsidRDefault="00DE29DD" w:rsidP="00DE29DD">
      <w:pPr>
        <w:spacing w:after="0" w:line="240" w:lineRule="auto"/>
        <w:ind w:left="357"/>
        <w:jc w:val="both"/>
        <w:rPr>
          <w:rFonts w:ascii="Times New Roman" w:eastAsia="Calibri" w:hAnsi="Times New Roman" w:cs="Times New Roman"/>
          <w:sz w:val="24"/>
          <w:szCs w:val="24"/>
        </w:rPr>
      </w:pPr>
      <w:r w:rsidRPr="00281ACD">
        <w:rPr>
          <w:rFonts w:ascii="Times New Roman" w:eastAsia="Calibri" w:hAnsi="Times New Roman" w:cs="Times New Roman"/>
          <w:sz w:val="24"/>
          <w:szCs w:val="24"/>
        </w:rPr>
        <w:t xml:space="preserve">5.  Продолжить работу над изучением и внедрением новых педагогических технологий  и </w:t>
      </w:r>
      <w:proofErr w:type="spellStart"/>
      <w:r w:rsidRPr="00281ACD">
        <w:rPr>
          <w:rFonts w:ascii="Times New Roman" w:eastAsia="Calibri" w:hAnsi="Times New Roman" w:cs="Times New Roman"/>
          <w:sz w:val="24"/>
          <w:szCs w:val="24"/>
        </w:rPr>
        <w:t>ФГОСов</w:t>
      </w:r>
      <w:proofErr w:type="spellEnd"/>
      <w:r w:rsidRPr="00281ACD">
        <w:rPr>
          <w:rFonts w:ascii="Times New Roman" w:eastAsia="Calibri" w:hAnsi="Times New Roman" w:cs="Times New Roman"/>
          <w:sz w:val="24"/>
          <w:szCs w:val="24"/>
        </w:rPr>
        <w:t xml:space="preserve"> в процессе обучения.</w:t>
      </w:r>
    </w:p>
    <w:p w:rsidR="00DE29DD" w:rsidRPr="00281ACD" w:rsidRDefault="00DE29DD" w:rsidP="00DE29DD">
      <w:pPr>
        <w:spacing w:after="0" w:line="240" w:lineRule="auto"/>
        <w:ind w:left="357"/>
        <w:jc w:val="both"/>
        <w:rPr>
          <w:rFonts w:ascii="Times New Roman" w:eastAsia="Calibri" w:hAnsi="Times New Roman" w:cs="Times New Roman"/>
          <w:sz w:val="24"/>
          <w:szCs w:val="24"/>
        </w:rPr>
      </w:pPr>
      <w:r w:rsidRPr="00281ACD">
        <w:rPr>
          <w:rFonts w:ascii="Times New Roman" w:eastAsia="Calibri" w:hAnsi="Times New Roman" w:cs="Times New Roman"/>
          <w:sz w:val="24"/>
          <w:szCs w:val="24"/>
        </w:rPr>
        <w:t xml:space="preserve">6. Планировать работу по подготовке к ГИА, для увеличения качества образования, в условиях перехода учащихся выпускных классов к новым формам итоговой аттестации в виде тестов, сдачи экзамена независимым экспертам, готовить детей к таким испытаниям более тщательно, в том числе и психологически. </w:t>
      </w:r>
    </w:p>
    <w:p w:rsidR="00DE29DD" w:rsidRPr="00281ACD" w:rsidRDefault="00DE29DD" w:rsidP="00DE29DD">
      <w:pPr>
        <w:spacing w:after="0" w:line="240" w:lineRule="auto"/>
        <w:ind w:left="357"/>
        <w:jc w:val="both"/>
        <w:rPr>
          <w:rFonts w:ascii="Times New Roman" w:eastAsia="Calibri" w:hAnsi="Times New Roman" w:cs="Times New Roman"/>
          <w:sz w:val="24"/>
          <w:szCs w:val="24"/>
        </w:rPr>
      </w:pPr>
      <w:r w:rsidRPr="00281ACD">
        <w:rPr>
          <w:rFonts w:ascii="Times New Roman" w:eastAsia="Calibri" w:hAnsi="Times New Roman" w:cs="Times New Roman"/>
          <w:sz w:val="24"/>
          <w:szCs w:val="24"/>
        </w:rPr>
        <w:t xml:space="preserve">7. Продолжить работу над пополнением кабинетов, делиться методическими находками, осуществлять помощь и поддержку не только учащимся, но и друг другу, изучать опыт коллег по работе, прислушиваться к замечаниям и советам, быть в творческом поиске оптимальных методов, приемов, средств обучения. </w:t>
      </w:r>
    </w:p>
    <w:p w:rsidR="00DE29DD" w:rsidRPr="00281ACD" w:rsidRDefault="00DE29DD" w:rsidP="00DE29DD">
      <w:pPr>
        <w:spacing w:after="0" w:line="240" w:lineRule="auto"/>
        <w:ind w:left="357"/>
        <w:jc w:val="both"/>
        <w:rPr>
          <w:rFonts w:ascii="Times New Roman" w:eastAsia="Calibri" w:hAnsi="Times New Roman" w:cs="Times New Roman"/>
          <w:sz w:val="24"/>
          <w:szCs w:val="24"/>
        </w:rPr>
      </w:pPr>
      <w:r w:rsidRPr="00281ACD">
        <w:rPr>
          <w:rFonts w:ascii="Times New Roman" w:eastAsia="Calibri" w:hAnsi="Times New Roman" w:cs="Times New Roman"/>
          <w:sz w:val="24"/>
          <w:szCs w:val="24"/>
        </w:rPr>
        <w:t>8. Добиваться комплексного подхода в обучении учащихся, синхронного решения образовательных и воспитательных задач, с тем, чтобы каждый ученик достиг уровня обязательной подготовки, а способные ученики, благодаря личностно-ориентированному подходу, смогли бы получить образование более высокого качества.</w:t>
      </w:r>
    </w:p>
    <w:p w:rsidR="00DE29DD" w:rsidRPr="00281ACD" w:rsidRDefault="00DE29DD" w:rsidP="00DE29DD">
      <w:pPr>
        <w:spacing w:after="0" w:line="240" w:lineRule="auto"/>
        <w:ind w:left="357"/>
        <w:jc w:val="both"/>
        <w:rPr>
          <w:rFonts w:ascii="Times New Roman" w:eastAsia="Calibri" w:hAnsi="Times New Roman" w:cs="Times New Roman"/>
          <w:sz w:val="24"/>
          <w:szCs w:val="24"/>
        </w:rPr>
      </w:pPr>
      <w:r w:rsidRPr="00281ACD">
        <w:rPr>
          <w:rFonts w:ascii="Times New Roman" w:eastAsia="Calibri" w:hAnsi="Times New Roman" w:cs="Times New Roman"/>
          <w:sz w:val="24"/>
          <w:szCs w:val="24"/>
        </w:rPr>
        <w:t>9. Провести мониторинг системы оценивания образования, а также выполнения практических и лабораторных работ на уроках для повышения познавательной мотивации учащихся.</w:t>
      </w:r>
    </w:p>
    <w:p w:rsidR="00DE29DD" w:rsidRPr="00281ACD" w:rsidRDefault="00DE29DD" w:rsidP="00DE29DD">
      <w:pPr>
        <w:spacing w:after="0" w:line="240" w:lineRule="auto"/>
        <w:ind w:left="357"/>
        <w:jc w:val="both"/>
        <w:rPr>
          <w:rFonts w:ascii="Times New Roman" w:eastAsia="Calibri" w:hAnsi="Times New Roman" w:cs="Times New Roman"/>
          <w:sz w:val="24"/>
          <w:szCs w:val="24"/>
        </w:rPr>
      </w:pPr>
      <w:r w:rsidRPr="00281ACD">
        <w:rPr>
          <w:rFonts w:ascii="Times New Roman" w:eastAsia="Calibri" w:hAnsi="Times New Roman" w:cs="Times New Roman"/>
          <w:sz w:val="24"/>
          <w:szCs w:val="24"/>
        </w:rPr>
        <w:t>10. Проведение работы, направленной на сохранение и укрепление здоровья обучающихся и привития им навыков здорового образа жизни.</w:t>
      </w:r>
    </w:p>
    <w:p w:rsidR="005A2803" w:rsidRPr="00281ACD" w:rsidRDefault="005A2803" w:rsidP="005A2803">
      <w:pPr>
        <w:widowControl w:val="0"/>
        <w:spacing w:after="0" w:line="240" w:lineRule="auto"/>
        <w:jc w:val="center"/>
        <w:rPr>
          <w:rFonts w:ascii="Times New Roman" w:hAnsi="Times New Roman" w:cs="Times New Roman"/>
          <w:b/>
          <w:sz w:val="24"/>
          <w:szCs w:val="24"/>
        </w:rPr>
      </w:pPr>
      <w:r w:rsidRPr="00281ACD">
        <w:rPr>
          <w:rFonts w:ascii="Times New Roman" w:hAnsi="Times New Roman" w:cs="Times New Roman"/>
          <w:b/>
          <w:sz w:val="24"/>
          <w:szCs w:val="24"/>
        </w:rPr>
        <w:t>Награды, участие в профессиональных конкурсах</w:t>
      </w:r>
    </w:p>
    <w:p w:rsidR="005A2803" w:rsidRPr="00281ACD" w:rsidRDefault="005A2803" w:rsidP="005A2803">
      <w:pPr>
        <w:widowControl w:val="0"/>
        <w:spacing w:after="0" w:line="240" w:lineRule="auto"/>
        <w:jc w:val="both"/>
        <w:rPr>
          <w:rFonts w:ascii="Times New Roman" w:hAnsi="Times New Roman" w:cs="Times New Roman"/>
          <w:sz w:val="24"/>
          <w:szCs w:val="24"/>
        </w:rPr>
      </w:pPr>
      <w:r w:rsidRPr="00281ACD">
        <w:rPr>
          <w:rFonts w:ascii="Times New Roman" w:hAnsi="Times New Roman" w:cs="Times New Roman"/>
          <w:sz w:val="24"/>
          <w:szCs w:val="24"/>
        </w:rPr>
        <w:t>Стручков Н.П. нагрудной знак «Надежда Якутии» и участие в улусном конкурсе «</w:t>
      </w:r>
      <w:proofErr w:type="spellStart"/>
      <w:r w:rsidRPr="00281ACD">
        <w:rPr>
          <w:rFonts w:ascii="Times New Roman" w:hAnsi="Times New Roman" w:cs="Times New Roman"/>
          <w:sz w:val="24"/>
          <w:szCs w:val="24"/>
        </w:rPr>
        <w:t>Метотур</w:t>
      </w:r>
      <w:proofErr w:type="spellEnd"/>
      <w:r w:rsidRPr="00281ACD">
        <w:rPr>
          <w:rFonts w:ascii="Times New Roman" w:hAnsi="Times New Roman" w:cs="Times New Roman"/>
          <w:sz w:val="24"/>
          <w:szCs w:val="24"/>
        </w:rPr>
        <w:t>».</w:t>
      </w:r>
    </w:p>
    <w:p w:rsidR="005A2803" w:rsidRPr="00281ACD" w:rsidRDefault="005A2803" w:rsidP="005A2803">
      <w:pPr>
        <w:widowControl w:val="0"/>
        <w:spacing w:after="0" w:line="240" w:lineRule="auto"/>
        <w:ind w:firstLine="708"/>
        <w:jc w:val="both"/>
        <w:rPr>
          <w:rFonts w:ascii="Times New Roman" w:hAnsi="Times New Roman" w:cs="Times New Roman"/>
          <w:sz w:val="24"/>
          <w:szCs w:val="24"/>
        </w:rPr>
      </w:pPr>
      <w:r w:rsidRPr="00281ACD">
        <w:rPr>
          <w:rFonts w:ascii="Times New Roman" w:hAnsi="Times New Roman" w:cs="Times New Roman"/>
          <w:sz w:val="24"/>
          <w:szCs w:val="24"/>
        </w:rPr>
        <w:t>В рамках к подготовке юбилею для учителей нача</w:t>
      </w:r>
      <w:r>
        <w:rPr>
          <w:rFonts w:ascii="Times New Roman" w:hAnsi="Times New Roman" w:cs="Times New Roman"/>
          <w:sz w:val="24"/>
          <w:szCs w:val="24"/>
        </w:rPr>
        <w:t>льных классов проведен конкурс</w:t>
      </w:r>
      <w:r w:rsidRPr="00281ACD">
        <w:rPr>
          <w:rFonts w:ascii="Times New Roman" w:hAnsi="Times New Roman" w:cs="Times New Roman"/>
          <w:sz w:val="24"/>
          <w:szCs w:val="24"/>
        </w:rPr>
        <w:t xml:space="preserve">, провели открытые занятия </w:t>
      </w:r>
      <w:proofErr w:type="spellStart"/>
      <w:r w:rsidRPr="00281ACD">
        <w:rPr>
          <w:rFonts w:ascii="Times New Roman" w:hAnsi="Times New Roman" w:cs="Times New Roman"/>
          <w:sz w:val="24"/>
          <w:szCs w:val="24"/>
        </w:rPr>
        <w:t>Стручкова</w:t>
      </w:r>
      <w:proofErr w:type="spellEnd"/>
      <w:r w:rsidRPr="00281ACD">
        <w:rPr>
          <w:rFonts w:ascii="Times New Roman" w:hAnsi="Times New Roman" w:cs="Times New Roman"/>
          <w:sz w:val="24"/>
          <w:szCs w:val="24"/>
        </w:rPr>
        <w:t xml:space="preserve"> М.Х. и Сивцева Д.В.</w:t>
      </w:r>
    </w:p>
    <w:p w:rsidR="005A2803" w:rsidRPr="003224D2" w:rsidRDefault="005A2803" w:rsidP="005A2803">
      <w:pPr>
        <w:widowControl w:val="0"/>
        <w:spacing w:after="0" w:line="240" w:lineRule="auto"/>
        <w:ind w:firstLine="708"/>
        <w:jc w:val="both"/>
        <w:rPr>
          <w:rFonts w:ascii="Times New Roman" w:hAnsi="Times New Roman" w:cs="Times New Roman"/>
          <w:sz w:val="24"/>
          <w:szCs w:val="24"/>
        </w:rPr>
      </w:pPr>
      <w:proofErr w:type="spellStart"/>
      <w:r w:rsidRPr="00281ACD">
        <w:rPr>
          <w:rFonts w:ascii="Times New Roman" w:hAnsi="Times New Roman" w:cs="Times New Roman"/>
          <w:sz w:val="24"/>
          <w:szCs w:val="24"/>
        </w:rPr>
        <w:lastRenderedPageBreak/>
        <w:t>Стручкова</w:t>
      </w:r>
      <w:proofErr w:type="spellEnd"/>
      <w:r w:rsidRPr="00281ACD">
        <w:rPr>
          <w:rFonts w:ascii="Times New Roman" w:hAnsi="Times New Roman" w:cs="Times New Roman"/>
          <w:sz w:val="24"/>
          <w:szCs w:val="24"/>
        </w:rPr>
        <w:t xml:space="preserve"> М.Х. получила номинацию «Лучший ВУД».</w:t>
      </w:r>
    </w:p>
    <w:p w:rsidR="00C9066E" w:rsidRPr="003224D2" w:rsidRDefault="00C9066E" w:rsidP="005A2803">
      <w:pPr>
        <w:widowControl w:val="0"/>
        <w:spacing w:after="0" w:line="240" w:lineRule="auto"/>
        <w:ind w:firstLine="708"/>
        <w:jc w:val="both"/>
        <w:rPr>
          <w:rFonts w:ascii="Times New Roman" w:hAnsi="Times New Roman" w:cs="Times New Roman"/>
          <w:sz w:val="24"/>
          <w:szCs w:val="24"/>
        </w:rPr>
      </w:pPr>
    </w:p>
    <w:tbl>
      <w:tblPr>
        <w:tblStyle w:val="a5"/>
        <w:tblW w:w="0" w:type="auto"/>
        <w:tblInd w:w="250" w:type="dxa"/>
        <w:tblLook w:val="04A0" w:firstRow="1" w:lastRow="0" w:firstColumn="1" w:lastColumn="0" w:noHBand="0" w:noVBand="1"/>
      </w:tblPr>
      <w:tblGrid>
        <w:gridCol w:w="1559"/>
        <w:gridCol w:w="4395"/>
        <w:gridCol w:w="2950"/>
      </w:tblGrid>
      <w:tr w:rsidR="00C9066E" w:rsidRPr="0019533E" w:rsidTr="00C9066E">
        <w:trPr>
          <w:trHeight w:val="532"/>
        </w:trPr>
        <w:tc>
          <w:tcPr>
            <w:tcW w:w="1559" w:type="dxa"/>
          </w:tcPr>
          <w:p w:rsidR="00C9066E" w:rsidRPr="0019533E" w:rsidRDefault="00C9066E" w:rsidP="00C9066E">
            <w:pPr>
              <w:autoSpaceDE w:val="0"/>
              <w:autoSpaceDN w:val="0"/>
              <w:adjustRightInd w:val="0"/>
              <w:ind w:left="34"/>
              <w:jc w:val="center"/>
              <w:rPr>
                <w:rFonts w:ascii="Times New Roman" w:hAnsi="Times New Roman" w:cs="Times New Roman"/>
                <w:sz w:val="24"/>
                <w:szCs w:val="24"/>
              </w:rPr>
            </w:pPr>
            <w:r w:rsidRPr="0019533E">
              <w:rPr>
                <w:rFonts w:ascii="Times New Roman" w:hAnsi="Times New Roman" w:cs="Times New Roman"/>
                <w:sz w:val="24"/>
                <w:szCs w:val="24"/>
              </w:rPr>
              <w:t>Дата</w:t>
            </w:r>
          </w:p>
        </w:tc>
        <w:tc>
          <w:tcPr>
            <w:tcW w:w="4395" w:type="dxa"/>
            <w:tcBorders>
              <w:bottom w:val="single" w:sz="4" w:space="0" w:color="auto"/>
            </w:tcBorders>
          </w:tcPr>
          <w:p w:rsidR="00C9066E" w:rsidRPr="0019533E" w:rsidRDefault="00C9066E" w:rsidP="00C9066E">
            <w:pPr>
              <w:jc w:val="center"/>
              <w:rPr>
                <w:rFonts w:ascii="Times New Roman" w:hAnsi="Times New Roman" w:cs="Times New Roman"/>
              </w:rPr>
            </w:pPr>
            <w:r w:rsidRPr="0019533E">
              <w:rPr>
                <w:rFonts w:ascii="Times New Roman" w:hAnsi="Times New Roman" w:cs="Times New Roman"/>
              </w:rPr>
              <w:t>Объединения, сообщества</w:t>
            </w:r>
          </w:p>
        </w:tc>
        <w:tc>
          <w:tcPr>
            <w:tcW w:w="2950" w:type="dxa"/>
            <w:tcBorders>
              <w:bottom w:val="single" w:sz="4" w:space="0" w:color="auto"/>
            </w:tcBorders>
          </w:tcPr>
          <w:p w:rsidR="00C9066E" w:rsidRPr="0019533E" w:rsidRDefault="00C9066E" w:rsidP="00C9066E">
            <w:pPr>
              <w:rPr>
                <w:rFonts w:ascii="Times New Roman" w:hAnsi="Times New Roman" w:cs="Times New Roman"/>
              </w:rPr>
            </w:pPr>
            <w:r w:rsidRPr="0019533E">
              <w:rPr>
                <w:rFonts w:ascii="Times New Roman" w:hAnsi="Times New Roman" w:cs="Times New Roman"/>
              </w:rPr>
              <w:t>Место проведения</w:t>
            </w:r>
          </w:p>
        </w:tc>
      </w:tr>
      <w:tr w:rsidR="00C9066E" w:rsidRPr="0019533E" w:rsidTr="00C9066E">
        <w:trPr>
          <w:trHeight w:val="532"/>
        </w:trPr>
        <w:tc>
          <w:tcPr>
            <w:tcW w:w="1559" w:type="dxa"/>
            <w:vMerge w:val="restart"/>
          </w:tcPr>
          <w:p w:rsidR="00C9066E" w:rsidRPr="0019533E" w:rsidRDefault="00C9066E" w:rsidP="00C9066E">
            <w:pPr>
              <w:autoSpaceDE w:val="0"/>
              <w:autoSpaceDN w:val="0"/>
              <w:adjustRightInd w:val="0"/>
              <w:ind w:left="34"/>
              <w:rPr>
                <w:rFonts w:ascii="Times New Roman" w:hAnsi="Times New Roman" w:cs="Times New Roman"/>
                <w:sz w:val="24"/>
                <w:szCs w:val="24"/>
              </w:rPr>
            </w:pPr>
            <w:r w:rsidRPr="0019533E">
              <w:rPr>
                <w:rFonts w:ascii="Times New Roman" w:hAnsi="Times New Roman" w:cs="Times New Roman"/>
                <w:sz w:val="24"/>
                <w:szCs w:val="24"/>
              </w:rPr>
              <w:t>2015 -2016</w:t>
            </w:r>
          </w:p>
        </w:tc>
        <w:tc>
          <w:tcPr>
            <w:tcW w:w="4395" w:type="dxa"/>
            <w:tcBorders>
              <w:bottom w:val="single" w:sz="4" w:space="0" w:color="auto"/>
            </w:tcBorders>
          </w:tcPr>
          <w:p w:rsidR="00C9066E" w:rsidRPr="00C9066E" w:rsidRDefault="00C9066E" w:rsidP="00C9066E">
            <w:pPr>
              <w:rPr>
                <w:rFonts w:ascii="Times New Roman" w:hAnsi="Times New Roman" w:cs="Times New Roman"/>
                <w:sz w:val="24"/>
                <w:szCs w:val="24"/>
              </w:rPr>
            </w:pPr>
            <w:r w:rsidRPr="0019533E">
              <w:rPr>
                <w:rFonts w:ascii="Times New Roman" w:hAnsi="Times New Roman" w:cs="Times New Roman"/>
              </w:rPr>
              <w:t xml:space="preserve">1.  Установочный семинар учителей </w:t>
            </w:r>
            <w:r>
              <w:rPr>
                <w:rFonts w:ascii="Times New Roman" w:hAnsi="Times New Roman" w:cs="Times New Roman"/>
              </w:rPr>
              <w:t>биологии и химии</w:t>
            </w:r>
          </w:p>
        </w:tc>
        <w:tc>
          <w:tcPr>
            <w:tcW w:w="2950" w:type="dxa"/>
            <w:tcBorders>
              <w:bottom w:val="single" w:sz="4" w:space="0" w:color="auto"/>
            </w:tcBorders>
          </w:tcPr>
          <w:p w:rsidR="00C9066E" w:rsidRPr="0019533E" w:rsidRDefault="00C9066E" w:rsidP="00C9066E">
            <w:pPr>
              <w:rPr>
                <w:rFonts w:ascii="Times New Roman" w:hAnsi="Times New Roman" w:cs="Times New Roman"/>
              </w:rPr>
            </w:pPr>
          </w:p>
          <w:p w:rsidR="00C9066E" w:rsidRPr="0019533E" w:rsidRDefault="00C9066E" w:rsidP="00C9066E">
            <w:pPr>
              <w:rPr>
                <w:rFonts w:ascii="Times New Roman" w:hAnsi="Times New Roman" w:cs="Times New Roman"/>
                <w:sz w:val="24"/>
                <w:szCs w:val="24"/>
              </w:rPr>
            </w:pPr>
            <w:r w:rsidRPr="0019533E">
              <w:rPr>
                <w:rFonts w:ascii="Times New Roman" w:hAnsi="Times New Roman" w:cs="Times New Roman"/>
              </w:rPr>
              <w:t>24.09.2014 с.</w:t>
            </w:r>
            <w:r>
              <w:rPr>
                <w:rFonts w:ascii="Times New Roman" w:hAnsi="Times New Roman" w:cs="Times New Roman"/>
              </w:rPr>
              <w:t xml:space="preserve"> </w:t>
            </w:r>
            <w:r w:rsidRPr="0019533E">
              <w:rPr>
                <w:rFonts w:ascii="Times New Roman" w:hAnsi="Times New Roman" w:cs="Times New Roman"/>
              </w:rPr>
              <w:t>Павловск</w:t>
            </w:r>
          </w:p>
        </w:tc>
      </w:tr>
      <w:tr w:rsidR="00C9066E" w:rsidRPr="0019533E" w:rsidTr="00C9066E">
        <w:trPr>
          <w:trHeight w:val="234"/>
        </w:trPr>
        <w:tc>
          <w:tcPr>
            <w:tcW w:w="1559" w:type="dxa"/>
            <w:vMerge/>
          </w:tcPr>
          <w:p w:rsidR="00C9066E" w:rsidRPr="0019533E" w:rsidRDefault="00C9066E" w:rsidP="00C9066E">
            <w:pPr>
              <w:autoSpaceDE w:val="0"/>
              <w:autoSpaceDN w:val="0"/>
              <w:adjustRightInd w:val="0"/>
              <w:ind w:left="34"/>
              <w:rPr>
                <w:rFonts w:ascii="Times New Roman" w:hAnsi="Times New Roman" w:cs="Times New Roman"/>
                <w:sz w:val="24"/>
                <w:szCs w:val="24"/>
              </w:rPr>
            </w:pPr>
          </w:p>
        </w:tc>
        <w:tc>
          <w:tcPr>
            <w:tcW w:w="4395" w:type="dxa"/>
            <w:tcBorders>
              <w:top w:val="single" w:sz="4" w:space="0" w:color="auto"/>
              <w:bottom w:val="single" w:sz="4" w:space="0" w:color="auto"/>
            </w:tcBorders>
          </w:tcPr>
          <w:p w:rsidR="00C9066E" w:rsidRPr="0019533E" w:rsidRDefault="00C9066E" w:rsidP="00C9066E">
            <w:pPr>
              <w:rPr>
                <w:rFonts w:ascii="Times New Roman" w:hAnsi="Times New Roman" w:cs="Times New Roman"/>
              </w:rPr>
            </w:pPr>
            <w:r>
              <w:rPr>
                <w:rFonts w:ascii="Times New Roman" w:hAnsi="Times New Roman" w:cs="Times New Roman"/>
              </w:rPr>
              <w:t>2</w:t>
            </w:r>
            <w:r w:rsidRPr="0019533E">
              <w:rPr>
                <w:rFonts w:ascii="Times New Roman" w:hAnsi="Times New Roman" w:cs="Times New Roman"/>
              </w:rPr>
              <w:t>. Занятия  ИШУ</w:t>
            </w:r>
            <w:r>
              <w:rPr>
                <w:rFonts w:ascii="Times New Roman" w:hAnsi="Times New Roman" w:cs="Times New Roman"/>
              </w:rPr>
              <w:t>Б</w:t>
            </w:r>
          </w:p>
        </w:tc>
        <w:tc>
          <w:tcPr>
            <w:tcW w:w="2950" w:type="dxa"/>
            <w:tcBorders>
              <w:top w:val="single" w:sz="4" w:space="0" w:color="auto"/>
              <w:bottom w:val="single" w:sz="4" w:space="0" w:color="auto"/>
            </w:tcBorders>
          </w:tcPr>
          <w:p w:rsidR="00C9066E" w:rsidRPr="0019533E" w:rsidRDefault="00C9066E" w:rsidP="00C9066E">
            <w:pPr>
              <w:rPr>
                <w:rFonts w:ascii="Times New Roman" w:hAnsi="Times New Roman" w:cs="Times New Roman"/>
              </w:rPr>
            </w:pPr>
            <w:r w:rsidRPr="0019533E">
              <w:rPr>
                <w:rFonts w:ascii="Times New Roman" w:hAnsi="Times New Roman" w:cs="Times New Roman"/>
              </w:rPr>
              <w:t xml:space="preserve">За весь </w:t>
            </w:r>
            <w:proofErr w:type="spellStart"/>
            <w:r w:rsidRPr="0019533E">
              <w:rPr>
                <w:rFonts w:ascii="Times New Roman" w:hAnsi="Times New Roman" w:cs="Times New Roman"/>
              </w:rPr>
              <w:t>уч</w:t>
            </w:r>
            <w:proofErr w:type="gramStart"/>
            <w:r w:rsidRPr="0019533E">
              <w:rPr>
                <w:rFonts w:ascii="Times New Roman" w:hAnsi="Times New Roman" w:cs="Times New Roman"/>
              </w:rPr>
              <w:t>.г</w:t>
            </w:r>
            <w:proofErr w:type="gramEnd"/>
            <w:r w:rsidRPr="0019533E">
              <w:rPr>
                <w:rFonts w:ascii="Times New Roman" w:hAnsi="Times New Roman" w:cs="Times New Roman"/>
              </w:rPr>
              <w:t>од</w:t>
            </w:r>
            <w:proofErr w:type="spellEnd"/>
          </w:p>
        </w:tc>
      </w:tr>
      <w:tr w:rsidR="00C9066E" w:rsidRPr="0019533E" w:rsidTr="00C9066E">
        <w:trPr>
          <w:trHeight w:val="516"/>
        </w:trPr>
        <w:tc>
          <w:tcPr>
            <w:tcW w:w="1559" w:type="dxa"/>
            <w:vMerge/>
          </w:tcPr>
          <w:p w:rsidR="00C9066E" w:rsidRPr="0019533E" w:rsidRDefault="00C9066E" w:rsidP="00C9066E">
            <w:pPr>
              <w:autoSpaceDE w:val="0"/>
              <w:autoSpaceDN w:val="0"/>
              <w:adjustRightInd w:val="0"/>
              <w:ind w:left="34"/>
              <w:rPr>
                <w:rFonts w:ascii="Times New Roman" w:hAnsi="Times New Roman" w:cs="Times New Roman"/>
                <w:sz w:val="24"/>
                <w:szCs w:val="24"/>
              </w:rPr>
            </w:pPr>
          </w:p>
        </w:tc>
        <w:tc>
          <w:tcPr>
            <w:tcW w:w="4395" w:type="dxa"/>
            <w:tcBorders>
              <w:top w:val="single" w:sz="4" w:space="0" w:color="auto"/>
              <w:bottom w:val="single" w:sz="4" w:space="0" w:color="auto"/>
            </w:tcBorders>
          </w:tcPr>
          <w:p w:rsidR="00C9066E" w:rsidRPr="0019533E" w:rsidRDefault="00C9066E" w:rsidP="00C9066E">
            <w:pPr>
              <w:rPr>
                <w:rFonts w:ascii="Times New Roman" w:hAnsi="Times New Roman" w:cs="Times New Roman"/>
              </w:rPr>
            </w:pPr>
            <w:r>
              <w:rPr>
                <w:rFonts w:ascii="Times New Roman" w:hAnsi="Times New Roman" w:cs="Times New Roman"/>
              </w:rPr>
              <w:t>3</w:t>
            </w:r>
            <w:r w:rsidRPr="0019533E">
              <w:rPr>
                <w:rFonts w:ascii="Times New Roman" w:hAnsi="Times New Roman" w:cs="Times New Roman"/>
              </w:rPr>
              <w:t xml:space="preserve">. Совместное совещание сети школ </w:t>
            </w:r>
            <w:r>
              <w:rPr>
                <w:rFonts w:ascii="Times New Roman" w:hAnsi="Times New Roman" w:cs="Times New Roman"/>
              </w:rPr>
              <w:t xml:space="preserve">«Школа </w:t>
            </w:r>
            <w:r w:rsidRPr="0019533E">
              <w:rPr>
                <w:rFonts w:ascii="Times New Roman" w:hAnsi="Times New Roman" w:cs="Times New Roman"/>
              </w:rPr>
              <w:t>Здоровья</w:t>
            </w:r>
            <w:r>
              <w:rPr>
                <w:rFonts w:ascii="Times New Roman" w:hAnsi="Times New Roman" w:cs="Times New Roman"/>
              </w:rPr>
              <w:t>»</w:t>
            </w:r>
          </w:p>
        </w:tc>
        <w:tc>
          <w:tcPr>
            <w:tcW w:w="2950" w:type="dxa"/>
            <w:tcBorders>
              <w:top w:val="single" w:sz="4" w:space="0" w:color="auto"/>
              <w:bottom w:val="single" w:sz="4" w:space="0" w:color="auto"/>
            </w:tcBorders>
          </w:tcPr>
          <w:p w:rsidR="00C9066E" w:rsidRPr="0019533E" w:rsidRDefault="00C9066E" w:rsidP="00C9066E">
            <w:pPr>
              <w:rPr>
                <w:rFonts w:ascii="Times New Roman" w:hAnsi="Times New Roman" w:cs="Times New Roman"/>
              </w:rPr>
            </w:pPr>
            <w:r w:rsidRPr="0019533E">
              <w:rPr>
                <w:rFonts w:ascii="Times New Roman" w:hAnsi="Times New Roman" w:cs="Times New Roman"/>
              </w:rPr>
              <w:t xml:space="preserve">с. </w:t>
            </w:r>
            <w:proofErr w:type="spellStart"/>
            <w:r w:rsidRPr="0019533E">
              <w:rPr>
                <w:rFonts w:ascii="Times New Roman" w:hAnsi="Times New Roman" w:cs="Times New Roman"/>
              </w:rPr>
              <w:t>Хара</w:t>
            </w:r>
            <w:proofErr w:type="spellEnd"/>
          </w:p>
          <w:p w:rsidR="00C9066E" w:rsidRPr="0019533E" w:rsidRDefault="00C9066E" w:rsidP="00C9066E">
            <w:pPr>
              <w:autoSpaceDE w:val="0"/>
              <w:autoSpaceDN w:val="0"/>
              <w:adjustRightInd w:val="0"/>
              <w:rPr>
                <w:rFonts w:ascii="Times New Roman" w:hAnsi="Times New Roman" w:cs="Times New Roman"/>
              </w:rPr>
            </w:pPr>
          </w:p>
        </w:tc>
      </w:tr>
      <w:tr w:rsidR="00C9066E" w:rsidRPr="0019533E" w:rsidTr="00C9066E">
        <w:trPr>
          <w:trHeight w:val="830"/>
        </w:trPr>
        <w:tc>
          <w:tcPr>
            <w:tcW w:w="1559" w:type="dxa"/>
            <w:vMerge/>
          </w:tcPr>
          <w:p w:rsidR="00C9066E" w:rsidRPr="0019533E" w:rsidRDefault="00C9066E" w:rsidP="00C9066E">
            <w:pPr>
              <w:autoSpaceDE w:val="0"/>
              <w:autoSpaceDN w:val="0"/>
              <w:adjustRightInd w:val="0"/>
              <w:ind w:left="34"/>
              <w:rPr>
                <w:rFonts w:ascii="Times New Roman" w:hAnsi="Times New Roman" w:cs="Times New Roman"/>
                <w:sz w:val="24"/>
                <w:szCs w:val="24"/>
              </w:rPr>
            </w:pPr>
          </w:p>
        </w:tc>
        <w:tc>
          <w:tcPr>
            <w:tcW w:w="4395" w:type="dxa"/>
            <w:tcBorders>
              <w:top w:val="single" w:sz="4" w:space="0" w:color="auto"/>
            </w:tcBorders>
          </w:tcPr>
          <w:p w:rsidR="00C9066E" w:rsidRPr="0019533E" w:rsidRDefault="00C9066E" w:rsidP="00C9066E">
            <w:pPr>
              <w:autoSpaceDE w:val="0"/>
              <w:autoSpaceDN w:val="0"/>
              <w:adjustRightInd w:val="0"/>
              <w:rPr>
                <w:rFonts w:ascii="Times New Roman" w:hAnsi="Times New Roman" w:cs="Times New Roman"/>
              </w:rPr>
            </w:pPr>
            <w:r>
              <w:rPr>
                <w:rFonts w:ascii="Times New Roman" w:hAnsi="Times New Roman" w:cs="Times New Roman"/>
              </w:rPr>
              <w:t>4</w:t>
            </w:r>
            <w:r w:rsidRPr="0019533E">
              <w:rPr>
                <w:rFonts w:ascii="Times New Roman" w:hAnsi="Times New Roman" w:cs="Times New Roman"/>
              </w:rPr>
              <w:t>. Семинар по ФГОС «Системно-</w:t>
            </w:r>
            <w:proofErr w:type="spellStart"/>
            <w:r w:rsidRPr="0019533E">
              <w:rPr>
                <w:rFonts w:ascii="Times New Roman" w:hAnsi="Times New Roman" w:cs="Times New Roman"/>
              </w:rPr>
              <w:t>деятельностный</w:t>
            </w:r>
            <w:proofErr w:type="spellEnd"/>
            <w:r w:rsidRPr="0019533E">
              <w:rPr>
                <w:rFonts w:ascii="Times New Roman" w:hAnsi="Times New Roman" w:cs="Times New Roman"/>
              </w:rPr>
              <w:t xml:space="preserve"> подход в условиях реализации ФГОС»</w:t>
            </w:r>
          </w:p>
        </w:tc>
        <w:tc>
          <w:tcPr>
            <w:tcW w:w="2950" w:type="dxa"/>
            <w:tcBorders>
              <w:top w:val="single" w:sz="4" w:space="0" w:color="auto"/>
              <w:right w:val="single" w:sz="4" w:space="0" w:color="auto"/>
            </w:tcBorders>
          </w:tcPr>
          <w:p w:rsidR="00C9066E" w:rsidRPr="0019533E" w:rsidRDefault="00C9066E" w:rsidP="00C9066E">
            <w:pPr>
              <w:rPr>
                <w:rFonts w:ascii="Times New Roman" w:hAnsi="Times New Roman" w:cs="Times New Roman"/>
              </w:rPr>
            </w:pPr>
            <w:r w:rsidRPr="0019533E">
              <w:rPr>
                <w:rFonts w:ascii="Times New Roman" w:hAnsi="Times New Roman" w:cs="Times New Roman"/>
              </w:rPr>
              <w:t xml:space="preserve"> с.</w:t>
            </w:r>
            <w:r>
              <w:rPr>
                <w:rFonts w:ascii="Times New Roman" w:hAnsi="Times New Roman" w:cs="Times New Roman"/>
              </w:rPr>
              <w:t xml:space="preserve"> </w:t>
            </w:r>
            <w:r w:rsidRPr="0019533E">
              <w:rPr>
                <w:rFonts w:ascii="Times New Roman" w:hAnsi="Times New Roman" w:cs="Times New Roman"/>
              </w:rPr>
              <w:t>Матта</w:t>
            </w:r>
          </w:p>
          <w:p w:rsidR="00C9066E" w:rsidRPr="0019533E" w:rsidRDefault="00C9066E" w:rsidP="00C9066E">
            <w:pPr>
              <w:autoSpaceDE w:val="0"/>
              <w:autoSpaceDN w:val="0"/>
              <w:adjustRightInd w:val="0"/>
              <w:rPr>
                <w:rFonts w:ascii="Times New Roman" w:hAnsi="Times New Roman" w:cs="Times New Roman"/>
              </w:rPr>
            </w:pPr>
          </w:p>
        </w:tc>
      </w:tr>
      <w:tr w:rsidR="00C9066E" w:rsidRPr="0019533E" w:rsidTr="00C9066E">
        <w:trPr>
          <w:trHeight w:val="830"/>
        </w:trPr>
        <w:tc>
          <w:tcPr>
            <w:tcW w:w="1559" w:type="dxa"/>
          </w:tcPr>
          <w:p w:rsidR="00C9066E" w:rsidRPr="0019533E" w:rsidRDefault="00C9066E" w:rsidP="00C9066E">
            <w:pPr>
              <w:autoSpaceDE w:val="0"/>
              <w:autoSpaceDN w:val="0"/>
              <w:adjustRightInd w:val="0"/>
              <w:ind w:left="34"/>
              <w:rPr>
                <w:rFonts w:ascii="Times New Roman" w:hAnsi="Times New Roman" w:cs="Times New Roman"/>
                <w:sz w:val="24"/>
                <w:szCs w:val="24"/>
              </w:rPr>
            </w:pPr>
          </w:p>
        </w:tc>
        <w:tc>
          <w:tcPr>
            <w:tcW w:w="4395" w:type="dxa"/>
            <w:tcBorders>
              <w:top w:val="single" w:sz="4" w:space="0" w:color="auto"/>
            </w:tcBorders>
          </w:tcPr>
          <w:p w:rsidR="00C9066E" w:rsidRPr="0019533E" w:rsidRDefault="00C9066E" w:rsidP="00E17C3F">
            <w:pPr>
              <w:rPr>
                <w:rFonts w:ascii="Times New Roman" w:hAnsi="Times New Roman" w:cs="Times New Roman"/>
              </w:rPr>
            </w:pPr>
            <w:r>
              <w:rPr>
                <w:rFonts w:ascii="Times New Roman" w:hAnsi="Times New Roman" w:cs="Times New Roman"/>
              </w:rPr>
              <w:t>5</w:t>
            </w:r>
            <w:r w:rsidRPr="0019533E">
              <w:rPr>
                <w:rFonts w:ascii="Times New Roman" w:hAnsi="Times New Roman" w:cs="Times New Roman"/>
              </w:rPr>
              <w:t xml:space="preserve">. </w:t>
            </w:r>
            <w:proofErr w:type="spellStart"/>
            <w:r w:rsidRPr="0019533E">
              <w:rPr>
                <w:rFonts w:ascii="Times New Roman" w:hAnsi="Times New Roman" w:cs="Times New Roman"/>
              </w:rPr>
              <w:t>Педярмарка</w:t>
            </w:r>
            <w:proofErr w:type="spellEnd"/>
            <w:r w:rsidRPr="0019533E">
              <w:rPr>
                <w:rFonts w:ascii="Times New Roman" w:hAnsi="Times New Roman" w:cs="Times New Roman"/>
              </w:rPr>
              <w:t xml:space="preserve"> – 201</w:t>
            </w:r>
            <w:r w:rsidR="00E17C3F">
              <w:rPr>
                <w:rFonts w:ascii="Times New Roman" w:hAnsi="Times New Roman" w:cs="Times New Roman"/>
              </w:rPr>
              <w:t xml:space="preserve">5 </w:t>
            </w:r>
            <w:r w:rsidRPr="0019533E">
              <w:rPr>
                <w:rFonts w:ascii="Times New Roman" w:hAnsi="Times New Roman" w:cs="Times New Roman"/>
              </w:rPr>
              <w:t xml:space="preserve">«Сельская школа &amp;Образовательная  марка» </w:t>
            </w:r>
          </w:p>
        </w:tc>
        <w:tc>
          <w:tcPr>
            <w:tcW w:w="2950" w:type="dxa"/>
            <w:tcBorders>
              <w:top w:val="single" w:sz="4" w:space="0" w:color="auto"/>
              <w:right w:val="single" w:sz="4" w:space="0" w:color="auto"/>
            </w:tcBorders>
          </w:tcPr>
          <w:p w:rsidR="00C9066E" w:rsidRPr="0019533E" w:rsidRDefault="00E17C3F" w:rsidP="00C9066E">
            <w:pPr>
              <w:rPr>
                <w:rFonts w:ascii="Times New Roman" w:hAnsi="Times New Roman" w:cs="Times New Roman"/>
              </w:rPr>
            </w:pPr>
            <w:proofErr w:type="spellStart"/>
            <w:r>
              <w:rPr>
                <w:rFonts w:ascii="Times New Roman" w:hAnsi="Times New Roman" w:cs="Times New Roman"/>
              </w:rPr>
              <w:t>Мегино-Кангаласского</w:t>
            </w:r>
            <w:proofErr w:type="spellEnd"/>
            <w:r w:rsidR="00C9066E" w:rsidRPr="0019533E">
              <w:rPr>
                <w:rFonts w:ascii="Times New Roman" w:hAnsi="Times New Roman" w:cs="Times New Roman"/>
              </w:rPr>
              <w:t xml:space="preserve"> улуса</w:t>
            </w:r>
          </w:p>
        </w:tc>
      </w:tr>
      <w:tr w:rsidR="00C9066E" w:rsidRPr="0019533E" w:rsidTr="00C9066E">
        <w:trPr>
          <w:trHeight w:val="1409"/>
        </w:trPr>
        <w:tc>
          <w:tcPr>
            <w:tcW w:w="1559" w:type="dxa"/>
          </w:tcPr>
          <w:p w:rsidR="00C9066E" w:rsidRPr="0019533E" w:rsidRDefault="00C9066E" w:rsidP="00C9066E">
            <w:pPr>
              <w:autoSpaceDE w:val="0"/>
              <w:autoSpaceDN w:val="0"/>
              <w:adjustRightInd w:val="0"/>
              <w:rPr>
                <w:rFonts w:ascii="Times New Roman" w:hAnsi="Times New Roman" w:cs="Times New Roman"/>
                <w:sz w:val="24"/>
                <w:szCs w:val="24"/>
              </w:rPr>
            </w:pPr>
            <w:r w:rsidRPr="0019533E">
              <w:rPr>
                <w:rFonts w:ascii="Times New Roman" w:hAnsi="Times New Roman" w:cs="Times New Roman"/>
                <w:sz w:val="24"/>
                <w:szCs w:val="24"/>
              </w:rPr>
              <w:t>2016 - 2017</w:t>
            </w:r>
          </w:p>
        </w:tc>
        <w:tc>
          <w:tcPr>
            <w:tcW w:w="4395" w:type="dxa"/>
            <w:tcBorders>
              <w:bottom w:val="single" w:sz="4" w:space="0" w:color="auto"/>
            </w:tcBorders>
          </w:tcPr>
          <w:p w:rsidR="00C9066E" w:rsidRPr="0019533E" w:rsidRDefault="00C9066E" w:rsidP="00C9066E">
            <w:pPr>
              <w:rPr>
                <w:rFonts w:ascii="Times New Roman" w:hAnsi="Times New Roman" w:cs="Times New Roman"/>
              </w:rPr>
            </w:pPr>
            <w:r w:rsidRPr="0019533E">
              <w:rPr>
                <w:rFonts w:ascii="Times New Roman" w:hAnsi="Times New Roman" w:cs="Times New Roman"/>
              </w:rPr>
              <w:t xml:space="preserve">1.  Установочный семинар учителей </w:t>
            </w:r>
            <w:r>
              <w:rPr>
                <w:rFonts w:ascii="Times New Roman" w:hAnsi="Times New Roman" w:cs="Times New Roman"/>
              </w:rPr>
              <w:t>биологии и химии</w:t>
            </w:r>
          </w:p>
          <w:p w:rsidR="00C9066E" w:rsidRPr="0019533E" w:rsidRDefault="00C9066E" w:rsidP="00C9066E">
            <w:pPr>
              <w:rPr>
                <w:rFonts w:ascii="Times New Roman" w:hAnsi="Times New Roman" w:cs="Times New Roman"/>
              </w:rPr>
            </w:pPr>
            <w:r w:rsidRPr="0019533E">
              <w:rPr>
                <w:rFonts w:ascii="Times New Roman" w:hAnsi="Times New Roman" w:cs="Times New Roman"/>
              </w:rPr>
              <w:t xml:space="preserve">2. Праздник </w:t>
            </w:r>
            <w:proofErr w:type="spellStart"/>
            <w:r w:rsidRPr="0019533E">
              <w:rPr>
                <w:rFonts w:ascii="Times New Roman" w:hAnsi="Times New Roman" w:cs="Times New Roman"/>
              </w:rPr>
              <w:t>эколят</w:t>
            </w:r>
            <w:proofErr w:type="spellEnd"/>
            <w:r w:rsidRPr="0019533E">
              <w:rPr>
                <w:rFonts w:ascii="Times New Roman" w:hAnsi="Times New Roman" w:cs="Times New Roman"/>
              </w:rPr>
              <w:t>-молодых защитников природы в рамках Всероссийского экологического детского фестиваля, 20-летия палаточного экологического лагеря «</w:t>
            </w:r>
            <w:proofErr w:type="spellStart"/>
            <w:r w:rsidRPr="0019533E">
              <w:rPr>
                <w:rFonts w:ascii="Times New Roman" w:hAnsi="Times New Roman" w:cs="Times New Roman"/>
              </w:rPr>
              <w:t>Эйгэ</w:t>
            </w:r>
            <w:proofErr w:type="spellEnd"/>
            <w:r w:rsidRPr="0019533E">
              <w:rPr>
                <w:rFonts w:ascii="Times New Roman" w:hAnsi="Times New Roman" w:cs="Times New Roman"/>
              </w:rPr>
              <w:t>».</w:t>
            </w:r>
          </w:p>
        </w:tc>
        <w:tc>
          <w:tcPr>
            <w:tcW w:w="2950" w:type="dxa"/>
            <w:tcBorders>
              <w:bottom w:val="single" w:sz="4" w:space="0" w:color="auto"/>
            </w:tcBorders>
          </w:tcPr>
          <w:p w:rsidR="00C9066E" w:rsidRPr="0019533E" w:rsidRDefault="00C9066E" w:rsidP="00C9066E">
            <w:pPr>
              <w:rPr>
                <w:rFonts w:ascii="Times New Roman" w:hAnsi="Times New Roman" w:cs="Times New Roman"/>
              </w:rPr>
            </w:pPr>
          </w:p>
          <w:p w:rsidR="00C9066E" w:rsidRPr="0019533E" w:rsidRDefault="00C9066E" w:rsidP="00C9066E">
            <w:pPr>
              <w:rPr>
                <w:rFonts w:ascii="Times New Roman" w:hAnsi="Times New Roman" w:cs="Times New Roman"/>
              </w:rPr>
            </w:pPr>
          </w:p>
          <w:p w:rsidR="00C9066E" w:rsidRPr="0019533E" w:rsidRDefault="00C9066E" w:rsidP="00C9066E">
            <w:pPr>
              <w:rPr>
                <w:rFonts w:ascii="Times New Roman" w:hAnsi="Times New Roman" w:cs="Times New Roman"/>
              </w:rPr>
            </w:pPr>
          </w:p>
          <w:p w:rsidR="00C9066E" w:rsidRPr="0019533E" w:rsidRDefault="00C9066E" w:rsidP="00C9066E">
            <w:pPr>
              <w:rPr>
                <w:rFonts w:ascii="Times New Roman" w:hAnsi="Times New Roman" w:cs="Times New Roman"/>
              </w:rPr>
            </w:pPr>
            <w:r w:rsidRPr="0019533E">
              <w:rPr>
                <w:rFonts w:ascii="Times New Roman" w:hAnsi="Times New Roman" w:cs="Times New Roman"/>
              </w:rPr>
              <w:t>С.</w:t>
            </w:r>
            <w:r w:rsidR="00E17C3F">
              <w:rPr>
                <w:rFonts w:ascii="Times New Roman" w:hAnsi="Times New Roman" w:cs="Times New Roman"/>
              </w:rPr>
              <w:t xml:space="preserve"> </w:t>
            </w:r>
            <w:bookmarkStart w:id="0" w:name="_GoBack"/>
            <w:bookmarkEnd w:id="0"/>
            <w:r w:rsidRPr="0019533E">
              <w:rPr>
                <w:rFonts w:ascii="Times New Roman" w:hAnsi="Times New Roman" w:cs="Times New Roman"/>
              </w:rPr>
              <w:t>Матта</w:t>
            </w:r>
          </w:p>
        </w:tc>
      </w:tr>
    </w:tbl>
    <w:p w:rsidR="00AB7618" w:rsidRDefault="00AB7618" w:rsidP="00AB7618">
      <w:pPr>
        <w:spacing w:after="0"/>
        <w:jc w:val="both"/>
        <w:rPr>
          <w:rFonts w:ascii="Times New Roman" w:hAnsi="Times New Roman" w:cs="Times New Roman"/>
          <w:sz w:val="24"/>
          <w:szCs w:val="24"/>
        </w:rPr>
      </w:pPr>
    </w:p>
    <w:p w:rsidR="00AB7618" w:rsidRDefault="00AB7618" w:rsidP="00AB7618">
      <w:pPr>
        <w:pStyle w:val="a4"/>
        <w:numPr>
          <w:ilvl w:val="0"/>
          <w:numId w:val="33"/>
        </w:numPr>
        <w:spacing w:after="0"/>
        <w:jc w:val="both"/>
        <w:rPr>
          <w:rFonts w:ascii="Times New Roman" w:hAnsi="Times New Roman" w:cs="Times New Roman"/>
          <w:b/>
          <w:sz w:val="24"/>
          <w:szCs w:val="24"/>
        </w:rPr>
      </w:pPr>
      <w:r w:rsidRPr="00AB7618">
        <w:rPr>
          <w:rFonts w:ascii="Times New Roman" w:hAnsi="Times New Roman" w:cs="Times New Roman"/>
          <w:b/>
          <w:sz w:val="24"/>
          <w:szCs w:val="24"/>
        </w:rPr>
        <w:t>Участие  в  проектно-исследовательской,  инновационно</w:t>
      </w:r>
      <w:r>
        <w:rPr>
          <w:rFonts w:ascii="Times New Roman" w:hAnsi="Times New Roman" w:cs="Times New Roman"/>
          <w:b/>
          <w:sz w:val="24"/>
          <w:szCs w:val="24"/>
        </w:rPr>
        <w:t xml:space="preserve">й  деятельности,  в  </w:t>
      </w:r>
      <w:proofErr w:type="spellStart"/>
      <w:r>
        <w:rPr>
          <w:rFonts w:ascii="Times New Roman" w:hAnsi="Times New Roman" w:cs="Times New Roman"/>
          <w:b/>
          <w:sz w:val="24"/>
          <w:szCs w:val="24"/>
        </w:rPr>
        <w:t>т.ч</w:t>
      </w:r>
      <w:proofErr w:type="spellEnd"/>
      <w:r>
        <w:rPr>
          <w:rFonts w:ascii="Times New Roman" w:hAnsi="Times New Roman" w:cs="Times New Roman"/>
          <w:b/>
          <w:sz w:val="24"/>
          <w:szCs w:val="24"/>
        </w:rPr>
        <w:t>. в</w:t>
      </w:r>
      <w:r w:rsidRPr="00AB7618">
        <w:rPr>
          <w:rFonts w:ascii="Times New Roman" w:hAnsi="Times New Roman" w:cs="Times New Roman"/>
          <w:b/>
          <w:sz w:val="24"/>
          <w:szCs w:val="24"/>
        </w:rPr>
        <w:t xml:space="preserve">  реализации социокультурных проектов</w:t>
      </w:r>
      <w:r>
        <w:rPr>
          <w:rFonts w:ascii="Times New Roman" w:hAnsi="Times New Roman" w:cs="Times New Roman"/>
          <w:b/>
          <w:sz w:val="24"/>
          <w:szCs w:val="24"/>
        </w:rPr>
        <w:t>.</w:t>
      </w:r>
    </w:p>
    <w:tbl>
      <w:tblPr>
        <w:tblStyle w:val="a5"/>
        <w:tblW w:w="0" w:type="auto"/>
        <w:tblInd w:w="392" w:type="dxa"/>
        <w:tblLook w:val="04A0" w:firstRow="1" w:lastRow="0" w:firstColumn="1" w:lastColumn="0" w:noHBand="0" w:noVBand="1"/>
      </w:tblPr>
      <w:tblGrid>
        <w:gridCol w:w="595"/>
        <w:gridCol w:w="1130"/>
        <w:gridCol w:w="7454"/>
      </w:tblGrid>
      <w:tr w:rsidR="00C9066E" w:rsidRPr="0019533E" w:rsidTr="00C9066E">
        <w:trPr>
          <w:trHeight w:val="391"/>
        </w:trPr>
        <w:tc>
          <w:tcPr>
            <w:tcW w:w="595" w:type="dxa"/>
            <w:tcBorders>
              <w:top w:val="single" w:sz="4" w:space="0" w:color="auto"/>
              <w:bottom w:val="single" w:sz="4" w:space="0" w:color="auto"/>
            </w:tcBorders>
          </w:tcPr>
          <w:p w:rsidR="00C9066E" w:rsidRPr="0019533E" w:rsidRDefault="00C9066E" w:rsidP="00C9066E">
            <w:pPr>
              <w:pStyle w:val="western"/>
              <w:rPr>
                <w:iCs/>
                <w:color w:val="auto"/>
                <w:sz w:val="24"/>
                <w:szCs w:val="24"/>
              </w:rPr>
            </w:pPr>
            <w:r>
              <w:rPr>
                <w:iCs/>
                <w:color w:val="auto"/>
                <w:sz w:val="24"/>
                <w:szCs w:val="24"/>
              </w:rPr>
              <w:t>1</w:t>
            </w:r>
            <w:r w:rsidRPr="0019533E">
              <w:rPr>
                <w:iCs/>
                <w:color w:val="auto"/>
                <w:sz w:val="24"/>
                <w:szCs w:val="24"/>
              </w:rPr>
              <w:t>.</w:t>
            </w:r>
          </w:p>
        </w:tc>
        <w:tc>
          <w:tcPr>
            <w:tcW w:w="1130" w:type="dxa"/>
          </w:tcPr>
          <w:p w:rsidR="00C9066E" w:rsidRPr="0019533E" w:rsidRDefault="00C9066E" w:rsidP="00C9066E">
            <w:pPr>
              <w:pStyle w:val="western"/>
              <w:rPr>
                <w:iCs/>
                <w:sz w:val="24"/>
                <w:szCs w:val="24"/>
              </w:rPr>
            </w:pPr>
            <w:r w:rsidRPr="0019533E">
              <w:rPr>
                <w:iCs/>
                <w:sz w:val="24"/>
                <w:szCs w:val="24"/>
              </w:rPr>
              <w:t>201</w:t>
            </w:r>
            <w:r>
              <w:rPr>
                <w:iCs/>
                <w:sz w:val="24"/>
                <w:szCs w:val="24"/>
              </w:rPr>
              <w:t>5</w:t>
            </w:r>
            <w:r w:rsidRPr="0019533E">
              <w:rPr>
                <w:iCs/>
                <w:sz w:val="24"/>
                <w:szCs w:val="24"/>
              </w:rPr>
              <w:t>г.</w:t>
            </w:r>
          </w:p>
        </w:tc>
        <w:tc>
          <w:tcPr>
            <w:tcW w:w="7454" w:type="dxa"/>
          </w:tcPr>
          <w:p w:rsidR="00C9066E" w:rsidRPr="0019533E" w:rsidRDefault="00C9066E" w:rsidP="00C9066E">
            <w:pPr>
              <w:autoSpaceDE w:val="0"/>
              <w:autoSpaceDN w:val="0"/>
              <w:adjustRightInd w:val="0"/>
              <w:spacing w:line="360" w:lineRule="auto"/>
              <w:ind w:left="40"/>
              <w:jc w:val="both"/>
              <w:rPr>
                <w:rFonts w:ascii="Times New Roman" w:hAnsi="Times New Roman" w:cs="Times New Roman"/>
                <w:iCs/>
                <w:sz w:val="24"/>
                <w:szCs w:val="24"/>
              </w:rPr>
            </w:pPr>
            <w:r w:rsidRPr="0019533E">
              <w:rPr>
                <w:rFonts w:ascii="Times New Roman" w:hAnsi="Times New Roman" w:cs="Times New Roman"/>
                <w:iCs/>
                <w:sz w:val="24"/>
                <w:szCs w:val="24"/>
              </w:rPr>
              <w:t xml:space="preserve">-проект «Школа здоровья» </w:t>
            </w:r>
          </w:p>
        </w:tc>
      </w:tr>
      <w:tr w:rsidR="00C9066E" w:rsidRPr="0019533E" w:rsidTr="00C9066E">
        <w:tc>
          <w:tcPr>
            <w:tcW w:w="595" w:type="dxa"/>
            <w:tcBorders>
              <w:top w:val="single" w:sz="4" w:space="0" w:color="auto"/>
              <w:bottom w:val="single" w:sz="4" w:space="0" w:color="auto"/>
            </w:tcBorders>
          </w:tcPr>
          <w:p w:rsidR="00C9066E" w:rsidRPr="0019533E" w:rsidRDefault="00C9066E" w:rsidP="00C9066E">
            <w:pPr>
              <w:pStyle w:val="western"/>
              <w:rPr>
                <w:iCs/>
                <w:color w:val="auto"/>
                <w:sz w:val="24"/>
                <w:szCs w:val="24"/>
              </w:rPr>
            </w:pPr>
            <w:r>
              <w:rPr>
                <w:iCs/>
                <w:color w:val="auto"/>
                <w:sz w:val="24"/>
                <w:szCs w:val="24"/>
              </w:rPr>
              <w:t>2</w:t>
            </w:r>
            <w:r w:rsidRPr="0019533E">
              <w:rPr>
                <w:iCs/>
                <w:color w:val="auto"/>
                <w:sz w:val="24"/>
                <w:szCs w:val="24"/>
              </w:rPr>
              <w:t>.</w:t>
            </w:r>
          </w:p>
        </w:tc>
        <w:tc>
          <w:tcPr>
            <w:tcW w:w="1130" w:type="dxa"/>
          </w:tcPr>
          <w:p w:rsidR="00C9066E" w:rsidRPr="0019533E" w:rsidRDefault="00C9066E" w:rsidP="00C9066E">
            <w:pPr>
              <w:pStyle w:val="western"/>
              <w:rPr>
                <w:iCs/>
                <w:sz w:val="24"/>
                <w:szCs w:val="24"/>
              </w:rPr>
            </w:pPr>
            <w:r w:rsidRPr="0019533E">
              <w:rPr>
                <w:iCs/>
                <w:sz w:val="24"/>
                <w:szCs w:val="24"/>
              </w:rPr>
              <w:t>2015г.</w:t>
            </w:r>
          </w:p>
        </w:tc>
        <w:tc>
          <w:tcPr>
            <w:tcW w:w="7454" w:type="dxa"/>
          </w:tcPr>
          <w:p w:rsidR="00C9066E" w:rsidRPr="0019533E" w:rsidRDefault="00C9066E" w:rsidP="00C9066E">
            <w:pPr>
              <w:autoSpaceDE w:val="0"/>
              <w:autoSpaceDN w:val="0"/>
              <w:adjustRightInd w:val="0"/>
              <w:spacing w:line="360" w:lineRule="auto"/>
              <w:ind w:left="40"/>
              <w:jc w:val="both"/>
              <w:rPr>
                <w:rFonts w:ascii="Times New Roman" w:hAnsi="Times New Roman" w:cs="Times New Roman"/>
                <w:iCs/>
                <w:sz w:val="24"/>
                <w:szCs w:val="24"/>
              </w:rPr>
            </w:pPr>
            <w:r w:rsidRPr="0019533E">
              <w:rPr>
                <w:rFonts w:ascii="Times New Roman" w:hAnsi="Times New Roman" w:cs="Times New Roman"/>
                <w:iCs/>
                <w:sz w:val="24"/>
                <w:szCs w:val="24"/>
              </w:rPr>
              <w:t xml:space="preserve">- проект «Читающий человек – человек будущего» </w:t>
            </w:r>
          </w:p>
        </w:tc>
      </w:tr>
      <w:tr w:rsidR="00C9066E" w:rsidRPr="0019533E" w:rsidTr="00C9066E">
        <w:trPr>
          <w:trHeight w:val="460"/>
        </w:trPr>
        <w:tc>
          <w:tcPr>
            <w:tcW w:w="595" w:type="dxa"/>
            <w:tcBorders>
              <w:top w:val="single" w:sz="4" w:space="0" w:color="auto"/>
              <w:bottom w:val="single" w:sz="4" w:space="0" w:color="auto"/>
            </w:tcBorders>
          </w:tcPr>
          <w:p w:rsidR="00C9066E" w:rsidRPr="0019533E" w:rsidRDefault="00C9066E" w:rsidP="00C9066E">
            <w:pPr>
              <w:pStyle w:val="western"/>
              <w:rPr>
                <w:iCs/>
                <w:color w:val="auto"/>
                <w:sz w:val="24"/>
                <w:szCs w:val="24"/>
              </w:rPr>
            </w:pPr>
            <w:r>
              <w:rPr>
                <w:iCs/>
                <w:color w:val="auto"/>
                <w:sz w:val="24"/>
                <w:szCs w:val="24"/>
              </w:rPr>
              <w:t>3</w:t>
            </w:r>
            <w:r w:rsidRPr="0019533E">
              <w:rPr>
                <w:iCs/>
                <w:color w:val="auto"/>
                <w:sz w:val="24"/>
                <w:szCs w:val="24"/>
              </w:rPr>
              <w:t>.</w:t>
            </w:r>
          </w:p>
        </w:tc>
        <w:tc>
          <w:tcPr>
            <w:tcW w:w="1130" w:type="dxa"/>
          </w:tcPr>
          <w:p w:rsidR="00C9066E" w:rsidRPr="0019533E" w:rsidRDefault="00C9066E" w:rsidP="00C9066E">
            <w:pPr>
              <w:pStyle w:val="western"/>
              <w:rPr>
                <w:iCs/>
                <w:sz w:val="24"/>
                <w:szCs w:val="24"/>
              </w:rPr>
            </w:pPr>
            <w:r w:rsidRPr="0019533E">
              <w:rPr>
                <w:iCs/>
                <w:sz w:val="24"/>
                <w:szCs w:val="24"/>
              </w:rPr>
              <w:t>2015г</w:t>
            </w:r>
          </w:p>
        </w:tc>
        <w:tc>
          <w:tcPr>
            <w:tcW w:w="7454" w:type="dxa"/>
          </w:tcPr>
          <w:p w:rsidR="00C9066E" w:rsidRPr="0019533E" w:rsidRDefault="00C9066E" w:rsidP="00C9066E">
            <w:pPr>
              <w:autoSpaceDE w:val="0"/>
              <w:autoSpaceDN w:val="0"/>
              <w:adjustRightInd w:val="0"/>
              <w:spacing w:line="360" w:lineRule="auto"/>
              <w:ind w:left="40"/>
              <w:jc w:val="both"/>
              <w:rPr>
                <w:rFonts w:ascii="Times New Roman" w:hAnsi="Times New Roman" w:cs="Times New Roman"/>
                <w:iCs/>
                <w:sz w:val="24"/>
                <w:szCs w:val="24"/>
              </w:rPr>
            </w:pPr>
            <w:r w:rsidRPr="0019533E">
              <w:rPr>
                <w:rFonts w:ascii="Times New Roman" w:hAnsi="Times New Roman" w:cs="Times New Roman"/>
                <w:iCs/>
                <w:sz w:val="24"/>
                <w:szCs w:val="24"/>
              </w:rPr>
              <w:t xml:space="preserve">- проект «Лучший класс года» </w:t>
            </w:r>
          </w:p>
        </w:tc>
      </w:tr>
      <w:tr w:rsidR="00C9066E" w:rsidRPr="0019533E" w:rsidTr="00C9066E">
        <w:trPr>
          <w:trHeight w:val="391"/>
        </w:trPr>
        <w:tc>
          <w:tcPr>
            <w:tcW w:w="595" w:type="dxa"/>
            <w:tcBorders>
              <w:top w:val="single" w:sz="4" w:space="0" w:color="auto"/>
              <w:bottom w:val="single" w:sz="4" w:space="0" w:color="auto"/>
            </w:tcBorders>
          </w:tcPr>
          <w:p w:rsidR="00C9066E" w:rsidRPr="0019533E" w:rsidRDefault="00C9066E" w:rsidP="00C9066E">
            <w:pPr>
              <w:pStyle w:val="western"/>
              <w:rPr>
                <w:iCs/>
                <w:color w:val="auto"/>
                <w:sz w:val="24"/>
                <w:szCs w:val="24"/>
              </w:rPr>
            </w:pPr>
            <w:r>
              <w:rPr>
                <w:iCs/>
                <w:color w:val="auto"/>
                <w:sz w:val="24"/>
                <w:szCs w:val="24"/>
              </w:rPr>
              <w:t>4</w:t>
            </w:r>
            <w:r w:rsidRPr="0019533E">
              <w:rPr>
                <w:iCs/>
                <w:color w:val="auto"/>
                <w:sz w:val="24"/>
                <w:szCs w:val="24"/>
              </w:rPr>
              <w:t>.</w:t>
            </w:r>
          </w:p>
        </w:tc>
        <w:tc>
          <w:tcPr>
            <w:tcW w:w="1130" w:type="dxa"/>
          </w:tcPr>
          <w:p w:rsidR="00C9066E" w:rsidRPr="0019533E" w:rsidRDefault="00C9066E" w:rsidP="00C9066E">
            <w:pPr>
              <w:pStyle w:val="western"/>
              <w:rPr>
                <w:iCs/>
                <w:sz w:val="24"/>
                <w:szCs w:val="24"/>
              </w:rPr>
            </w:pPr>
            <w:r w:rsidRPr="0019533E">
              <w:rPr>
                <w:sz w:val="24"/>
                <w:szCs w:val="24"/>
              </w:rPr>
              <w:t>2016г</w:t>
            </w:r>
          </w:p>
        </w:tc>
        <w:tc>
          <w:tcPr>
            <w:tcW w:w="7454" w:type="dxa"/>
          </w:tcPr>
          <w:p w:rsidR="00C9066E" w:rsidRPr="0019533E" w:rsidRDefault="00C9066E" w:rsidP="00C9066E">
            <w:pPr>
              <w:autoSpaceDE w:val="0"/>
              <w:autoSpaceDN w:val="0"/>
              <w:adjustRightInd w:val="0"/>
              <w:spacing w:line="360" w:lineRule="auto"/>
              <w:ind w:left="40"/>
              <w:jc w:val="both"/>
              <w:rPr>
                <w:rFonts w:ascii="Times New Roman" w:hAnsi="Times New Roman" w:cs="Times New Roman"/>
                <w:iCs/>
                <w:sz w:val="24"/>
                <w:szCs w:val="24"/>
              </w:rPr>
            </w:pPr>
            <w:r w:rsidRPr="0019533E">
              <w:rPr>
                <w:rFonts w:ascii="Times New Roman" w:hAnsi="Times New Roman" w:cs="Times New Roman"/>
                <w:iCs/>
                <w:sz w:val="24"/>
                <w:szCs w:val="24"/>
              </w:rPr>
              <w:t>- проект «</w:t>
            </w:r>
            <w:proofErr w:type="spellStart"/>
            <w:r w:rsidRPr="0019533E">
              <w:rPr>
                <w:rFonts w:ascii="Times New Roman" w:hAnsi="Times New Roman" w:cs="Times New Roman"/>
                <w:iCs/>
                <w:sz w:val="24"/>
                <w:szCs w:val="24"/>
              </w:rPr>
              <w:t>Профгид</w:t>
            </w:r>
            <w:proofErr w:type="spellEnd"/>
            <w:r w:rsidRPr="0019533E">
              <w:rPr>
                <w:rFonts w:ascii="Times New Roman" w:hAnsi="Times New Roman" w:cs="Times New Roman"/>
                <w:iCs/>
                <w:sz w:val="24"/>
                <w:szCs w:val="24"/>
              </w:rPr>
              <w:t>»</w:t>
            </w:r>
            <w:r w:rsidRPr="0019533E">
              <w:rPr>
                <w:rFonts w:ascii="Times New Roman" w:hAnsi="Times New Roman" w:cs="Times New Roman"/>
                <w:sz w:val="24"/>
                <w:szCs w:val="24"/>
              </w:rPr>
              <w:t xml:space="preserve"> </w:t>
            </w:r>
          </w:p>
        </w:tc>
      </w:tr>
      <w:tr w:rsidR="00C9066E" w:rsidRPr="0019533E" w:rsidTr="00C9066E">
        <w:trPr>
          <w:trHeight w:val="368"/>
        </w:trPr>
        <w:tc>
          <w:tcPr>
            <w:tcW w:w="595" w:type="dxa"/>
            <w:tcBorders>
              <w:top w:val="single" w:sz="4" w:space="0" w:color="auto"/>
            </w:tcBorders>
          </w:tcPr>
          <w:p w:rsidR="00C9066E" w:rsidRPr="0019533E" w:rsidRDefault="00C9066E" w:rsidP="00C9066E">
            <w:pPr>
              <w:pStyle w:val="western"/>
              <w:rPr>
                <w:iCs/>
                <w:color w:val="auto"/>
                <w:sz w:val="24"/>
                <w:szCs w:val="24"/>
              </w:rPr>
            </w:pPr>
            <w:r>
              <w:rPr>
                <w:iCs/>
                <w:color w:val="auto"/>
                <w:sz w:val="24"/>
                <w:szCs w:val="24"/>
              </w:rPr>
              <w:t>5</w:t>
            </w:r>
            <w:r w:rsidRPr="0019533E">
              <w:rPr>
                <w:iCs/>
                <w:color w:val="auto"/>
                <w:sz w:val="24"/>
                <w:szCs w:val="24"/>
              </w:rPr>
              <w:t>.</w:t>
            </w:r>
          </w:p>
        </w:tc>
        <w:tc>
          <w:tcPr>
            <w:tcW w:w="1130" w:type="dxa"/>
          </w:tcPr>
          <w:p w:rsidR="00C9066E" w:rsidRPr="0019533E" w:rsidRDefault="00C9066E" w:rsidP="00C9066E">
            <w:pPr>
              <w:pStyle w:val="western"/>
              <w:rPr>
                <w:iCs/>
                <w:sz w:val="24"/>
                <w:szCs w:val="24"/>
              </w:rPr>
            </w:pPr>
            <w:r w:rsidRPr="0019533E">
              <w:rPr>
                <w:sz w:val="24"/>
                <w:szCs w:val="24"/>
              </w:rPr>
              <w:t>2016г</w:t>
            </w:r>
          </w:p>
        </w:tc>
        <w:tc>
          <w:tcPr>
            <w:tcW w:w="7454" w:type="dxa"/>
          </w:tcPr>
          <w:p w:rsidR="00C9066E" w:rsidRPr="0019533E" w:rsidRDefault="00C9066E" w:rsidP="00C9066E">
            <w:pPr>
              <w:autoSpaceDE w:val="0"/>
              <w:autoSpaceDN w:val="0"/>
              <w:adjustRightInd w:val="0"/>
              <w:spacing w:line="360" w:lineRule="auto"/>
              <w:ind w:left="40"/>
              <w:jc w:val="both"/>
              <w:rPr>
                <w:rFonts w:ascii="Times New Roman" w:hAnsi="Times New Roman" w:cs="Times New Roman"/>
                <w:sz w:val="24"/>
                <w:szCs w:val="24"/>
              </w:rPr>
            </w:pPr>
            <w:r w:rsidRPr="0019533E">
              <w:rPr>
                <w:rFonts w:ascii="Times New Roman" w:hAnsi="Times New Roman" w:cs="Times New Roman"/>
                <w:sz w:val="24"/>
                <w:szCs w:val="24"/>
              </w:rPr>
              <w:t>- экологический проект «</w:t>
            </w:r>
            <w:proofErr w:type="spellStart"/>
            <w:r w:rsidRPr="0019533E">
              <w:rPr>
                <w:rFonts w:ascii="Times New Roman" w:hAnsi="Times New Roman" w:cs="Times New Roman"/>
                <w:sz w:val="24"/>
                <w:szCs w:val="24"/>
              </w:rPr>
              <w:t>Эколята</w:t>
            </w:r>
            <w:proofErr w:type="spellEnd"/>
            <w:r w:rsidRPr="0019533E">
              <w:rPr>
                <w:rFonts w:ascii="Times New Roman" w:hAnsi="Times New Roman" w:cs="Times New Roman"/>
                <w:sz w:val="24"/>
                <w:szCs w:val="24"/>
              </w:rPr>
              <w:t xml:space="preserve"> – молодые защитники природы» </w:t>
            </w:r>
          </w:p>
        </w:tc>
      </w:tr>
      <w:tr w:rsidR="00C9066E" w:rsidRPr="0019533E" w:rsidTr="00C9066E">
        <w:trPr>
          <w:trHeight w:val="368"/>
        </w:trPr>
        <w:tc>
          <w:tcPr>
            <w:tcW w:w="595" w:type="dxa"/>
            <w:tcBorders>
              <w:top w:val="single" w:sz="4" w:space="0" w:color="auto"/>
            </w:tcBorders>
          </w:tcPr>
          <w:p w:rsidR="00C9066E" w:rsidRDefault="00C9066E" w:rsidP="00C9066E">
            <w:pPr>
              <w:pStyle w:val="western"/>
              <w:rPr>
                <w:iCs/>
                <w:color w:val="auto"/>
                <w:sz w:val="24"/>
                <w:szCs w:val="24"/>
              </w:rPr>
            </w:pPr>
            <w:r>
              <w:rPr>
                <w:iCs/>
                <w:color w:val="auto"/>
                <w:sz w:val="24"/>
                <w:szCs w:val="24"/>
              </w:rPr>
              <w:t>6.</w:t>
            </w:r>
          </w:p>
        </w:tc>
        <w:tc>
          <w:tcPr>
            <w:tcW w:w="1130" w:type="dxa"/>
          </w:tcPr>
          <w:p w:rsidR="00C9066E" w:rsidRPr="0019533E" w:rsidRDefault="00C9066E" w:rsidP="00C9066E">
            <w:pPr>
              <w:pStyle w:val="western"/>
              <w:rPr>
                <w:sz w:val="24"/>
                <w:szCs w:val="24"/>
              </w:rPr>
            </w:pPr>
            <w:r>
              <w:rPr>
                <w:sz w:val="24"/>
                <w:szCs w:val="24"/>
              </w:rPr>
              <w:t>2016г</w:t>
            </w:r>
          </w:p>
        </w:tc>
        <w:tc>
          <w:tcPr>
            <w:tcW w:w="7454" w:type="dxa"/>
          </w:tcPr>
          <w:p w:rsidR="00C9066E" w:rsidRDefault="00C9066E" w:rsidP="00C9066E">
            <w:pPr>
              <w:pStyle w:val="a4"/>
              <w:ind w:left="0"/>
              <w:jc w:val="both"/>
              <w:rPr>
                <w:rFonts w:ascii="Times New Roman" w:hAnsi="Times New Roman" w:cs="Times New Roman"/>
                <w:sz w:val="24"/>
                <w:szCs w:val="24"/>
              </w:rPr>
            </w:pPr>
            <w:r>
              <w:rPr>
                <w:rFonts w:ascii="Times New Roman" w:hAnsi="Times New Roman" w:cs="Times New Roman"/>
                <w:sz w:val="24"/>
                <w:szCs w:val="24"/>
              </w:rPr>
              <w:t>- экологический проект «</w:t>
            </w:r>
            <w:proofErr w:type="spellStart"/>
            <w:r>
              <w:rPr>
                <w:rFonts w:ascii="Times New Roman" w:hAnsi="Times New Roman" w:cs="Times New Roman"/>
                <w:sz w:val="24"/>
                <w:szCs w:val="24"/>
              </w:rPr>
              <w:t>Менуруен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чэчирээ</w:t>
            </w:r>
            <w:proofErr w:type="spellEnd"/>
            <w:r>
              <w:rPr>
                <w:rFonts w:ascii="Times New Roman" w:hAnsi="Times New Roman" w:cs="Times New Roman"/>
                <w:sz w:val="24"/>
                <w:szCs w:val="24"/>
              </w:rPr>
              <w:t>, сайда тур!» одобренный администрацией МО «</w:t>
            </w:r>
            <w:proofErr w:type="spellStart"/>
            <w:r>
              <w:rPr>
                <w:rFonts w:ascii="Times New Roman" w:hAnsi="Times New Roman" w:cs="Times New Roman"/>
                <w:sz w:val="24"/>
                <w:szCs w:val="24"/>
              </w:rPr>
              <w:t>Мегюренский</w:t>
            </w:r>
            <w:proofErr w:type="spellEnd"/>
            <w:r>
              <w:rPr>
                <w:rFonts w:ascii="Times New Roman" w:hAnsi="Times New Roman" w:cs="Times New Roman"/>
                <w:sz w:val="24"/>
                <w:szCs w:val="24"/>
              </w:rPr>
              <w:t xml:space="preserve"> наслег».</w:t>
            </w:r>
          </w:p>
          <w:p w:rsidR="00C9066E" w:rsidRPr="0019533E" w:rsidRDefault="00C9066E" w:rsidP="00C9066E">
            <w:pPr>
              <w:autoSpaceDE w:val="0"/>
              <w:autoSpaceDN w:val="0"/>
              <w:adjustRightInd w:val="0"/>
              <w:spacing w:line="360" w:lineRule="auto"/>
              <w:ind w:left="40"/>
              <w:jc w:val="both"/>
              <w:rPr>
                <w:rFonts w:ascii="Times New Roman" w:hAnsi="Times New Roman" w:cs="Times New Roman"/>
                <w:sz w:val="24"/>
                <w:szCs w:val="24"/>
              </w:rPr>
            </w:pPr>
          </w:p>
        </w:tc>
      </w:tr>
      <w:tr w:rsidR="00C9066E" w:rsidRPr="0019533E" w:rsidTr="00C9066E">
        <w:tc>
          <w:tcPr>
            <w:tcW w:w="595" w:type="dxa"/>
          </w:tcPr>
          <w:p w:rsidR="00C9066E" w:rsidRPr="0019533E" w:rsidRDefault="00C9066E" w:rsidP="00C9066E">
            <w:pPr>
              <w:pStyle w:val="western"/>
              <w:rPr>
                <w:iCs/>
                <w:color w:val="auto"/>
                <w:sz w:val="24"/>
                <w:szCs w:val="24"/>
              </w:rPr>
            </w:pPr>
            <w:r>
              <w:rPr>
                <w:iCs/>
                <w:color w:val="auto"/>
                <w:sz w:val="24"/>
                <w:szCs w:val="24"/>
              </w:rPr>
              <w:t>7.</w:t>
            </w:r>
          </w:p>
        </w:tc>
        <w:tc>
          <w:tcPr>
            <w:tcW w:w="1130" w:type="dxa"/>
          </w:tcPr>
          <w:p w:rsidR="00C9066E" w:rsidRPr="0019533E" w:rsidRDefault="00C9066E" w:rsidP="00C9066E">
            <w:pPr>
              <w:pStyle w:val="western"/>
              <w:rPr>
                <w:color w:val="auto"/>
                <w:sz w:val="24"/>
                <w:szCs w:val="24"/>
              </w:rPr>
            </w:pPr>
            <w:r w:rsidRPr="0019533E">
              <w:rPr>
                <w:color w:val="auto"/>
                <w:sz w:val="24"/>
                <w:szCs w:val="24"/>
              </w:rPr>
              <w:t>2017</w:t>
            </w:r>
          </w:p>
        </w:tc>
        <w:tc>
          <w:tcPr>
            <w:tcW w:w="7454" w:type="dxa"/>
          </w:tcPr>
          <w:p w:rsidR="00C9066E" w:rsidRPr="0019533E" w:rsidRDefault="00C9066E" w:rsidP="00C9066E">
            <w:pPr>
              <w:widowControl w:val="0"/>
              <w:rPr>
                <w:rFonts w:ascii="Times New Roman" w:hAnsi="Times New Roman" w:cs="Times New Roman"/>
                <w:sz w:val="24"/>
                <w:szCs w:val="24"/>
              </w:rPr>
            </w:pPr>
            <w:r w:rsidRPr="0019533E">
              <w:rPr>
                <w:rFonts w:ascii="Times New Roman" w:hAnsi="Times New Roman" w:cs="Times New Roman"/>
                <w:sz w:val="24"/>
                <w:szCs w:val="24"/>
              </w:rPr>
              <w:t>Программа развития МБОУ «</w:t>
            </w:r>
            <w:proofErr w:type="spellStart"/>
            <w:r w:rsidRPr="0019533E">
              <w:rPr>
                <w:rFonts w:ascii="Times New Roman" w:hAnsi="Times New Roman" w:cs="Times New Roman"/>
                <w:sz w:val="24"/>
                <w:szCs w:val="24"/>
              </w:rPr>
              <w:t>Маттинская</w:t>
            </w:r>
            <w:proofErr w:type="spellEnd"/>
            <w:r w:rsidRPr="0019533E">
              <w:rPr>
                <w:rFonts w:ascii="Times New Roman" w:hAnsi="Times New Roman" w:cs="Times New Roman"/>
                <w:sz w:val="24"/>
                <w:szCs w:val="24"/>
              </w:rPr>
              <w:t xml:space="preserve"> средняя общеобразовательная школа имени </w:t>
            </w:r>
            <w:proofErr w:type="spellStart"/>
            <w:r w:rsidRPr="0019533E">
              <w:rPr>
                <w:rFonts w:ascii="Times New Roman" w:hAnsi="Times New Roman" w:cs="Times New Roman"/>
                <w:sz w:val="24"/>
                <w:szCs w:val="24"/>
              </w:rPr>
              <w:t>Е.Д.Кычкина</w:t>
            </w:r>
            <w:proofErr w:type="spellEnd"/>
            <w:r w:rsidRPr="0019533E">
              <w:rPr>
                <w:rFonts w:ascii="Times New Roman" w:hAnsi="Times New Roman" w:cs="Times New Roman"/>
                <w:sz w:val="24"/>
                <w:szCs w:val="24"/>
              </w:rPr>
              <w:t xml:space="preserve">» на 2017-2022 годы. </w:t>
            </w:r>
          </w:p>
          <w:p w:rsidR="00C9066E" w:rsidRPr="0019533E" w:rsidRDefault="00C9066E" w:rsidP="00C9066E">
            <w:pPr>
              <w:widowControl w:val="0"/>
              <w:ind w:left="710"/>
              <w:rPr>
                <w:rFonts w:ascii="Times New Roman" w:hAnsi="Times New Roman" w:cs="Times New Roman"/>
                <w:sz w:val="24"/>
                <w:szCs w:val="24"/>
              </w:rPr>
            </w:pPr>
            <w:r w:rsidRPr="0019533E">
              <w:rPr>
                <w:rFonts w:ascii="Times New Roman" w:hAnsi="Times New Roman" w:cs="Times New Roman"/>
                <w:iCs/>
                <w:sz w:val="24"/>
                <w:szCs w:val="24"/>
              </w:rPr>
              <w:t>Концепция агротехнологического образования школы.</w:t>
            </w:r>
          </w:p>
        </w:tc>
      </w:tr>
    </w:tbl>
    <w:p w:rsidR="00C9066E" w:rsidRDefault="00C9066E" w:rsidP="00AB7618">
      <w:pPr>
        <w:pStyle w:val="a4"/>
        <w:spacing w:after="0"/>
        <w:jc w:val="both"/>
        <w:rPr>
          <w:rFonts w:ascii="Times New Roman" w:hAnsi="Times New Roman" w:cs="Times New Roman"/>
          <w:sz w:val="24"/>
          <w:szCs w:val="24"/>
        </w:rPr>
      </w:pPr>
    </w:p>
    <w:p w:rsidR="009F2303" w:rsidRDefault="009F2303" w:rsidP="00AB7618">
      <w:pPr>
        <w:pStyle w:val="a4"/>
        <w:spacing w:after="0"/>
        <w:jc w:val="both"/>
        <w:rPr>
          <w:rFonts w:ascii="Times New Roman" w:hAnsi="Times New Roman" w:cs="Times New Roman"/>
          <w:sz w:val="24"/>
          <w:szCs w:val="24"/>
        </w:rPr>
      </w:pPr>
    </w:p>
    <w:p w:rsidR="009F2303" w:rsidRDefault="009F2303" w:rsidP="00AB7618">
      <w:pPr>
        <w:pStyle w:val="a4"/>
        <w:spacing w:after="0"/>
        <w:jc w:val="both"/>
        <w:rPr>
          <w:rFonts w:ascii="Times New Roman" w:hAnsi="Times New Roman" w:cs="Times New Roman"/>
          <w:sz w:val="24"/>
          <w:szCs w:val="24"/>
        </w:rPr>
      </w:pPr>
    </w:p>
    <w:p w:rsidR="009F2303" w:rsidRDefault="009F2303" w:rsidP="00AB7618">
      <w:pPr>
        <w:pStyle w:val="a4"/>
        <w:spacing w:after="0"/>
        <w:jc w:val="both"/>
        <w:rPr>
          <w:rFonts w:ascii="Times New Roman" w:hAnsi="Times New Roman" w:cs="Times New Roman"/>
          <w:sz w:val="24"/>
          <w:szCs w:val="24"/>
        </w:rPr>
      </w:pPr>
    </w:p>
    <w:p w:rsidR="009F2303" w:rsidRDefault="009F2303" w:rsidP="00AB7618">
      <w:pPr>
        <w:pStyle w:val="a4"/>
        <w:spacing w:after="0"/>
        <w:jc w:val="both"/>
        <w:rPr>
          <w:rFonts w:ascii="Times New Roman" w:hAnsi="Times New Roman" w:cs="Times New Roman"/>
          <w:sz w:val="24"/>
          <w:szCs w:val="24"/>
        </w:rPr>
      </w:pPr>
    </w:p>
    <w:p w:rsidR="009F2303" w:rsidRDefault="009F2303" w:rsidP="00AB7618">
      <w:pPr>
        <w:pStyle w:val="a4"/>
        <w:spacing w:after="0"/>
        <w:jc w:val="both"/>
        <w:rPr>
          <w:rFonts w:ascii="Times New Roman" w:hAnsi="Times New Roman" w:cs="Times New Roman"/>
          <w:sz w:val="24"/>
          <w:szCs w:val="24"/>
        </w:rPr>
      </w:pPr>
    </w:p>
    <w:p w:rsidR="009F2303" w:rsidRDefault="009F2303" w:rsidP="00AB7618">
      <w:pPr>
        <w:pStyle w:val="a4"/>
        <w:spacing w:after="0"/>
        <w:jc w:val="both"/>
        <w:rPr>
          <w:rFonts w:ascii="Times New Roman" w:hAnsi="Times New Roman" w:cs="Times New Roman"/>
          <w:sz w:val="24"/>
          <w:szCs w:val="24"/>
        </w:rPr>
      </w:pPr>
    </w:p>
    <w:p w:rsidR="009F2303" w:rsidRDefault="009F2303" w:rsidP="00AB7618">
      <w:pPr>
        <w:pStyle w:val="a4"/>
        <w:spacing w:after="0"/>
        <w:jc w:val="both"/>
        <w:rPr>
          <w:rFonts w:ascii="Times New Roman" w:hAnsi="Times New Roman" w:cs="Times New Roman"/>
          <w:sz w:val="24"/>
          <w:szCs w:val="24"/>
        </w:rPr>
      </w:pPr>
    </w:p>
    <w:p w:rsidR="009F2303" w:rsidRDefault="009F2303" w:rsidP="00AB7618">
      <w:pPr>
        <w:pStyle w:val="a4"/>
        <w:spacing w:after="0"/>
        <w:jc w:val="both"/>
        <w:rPr>
          <w:rFonts w:ascii="Times New Roman" w:hAnsi="Times New Roman" w:cs="Times New Roman"/>
          <w:sz w:val="24"/>
          <w:szCs w:val="24"/>
        </w:rPr>
      </w:pPr>
    </w:p>
    <w:p w:rsidR="009F2303" w:rsidRDefault="009F2303" w:rsidP="00AB7618">
      <w:pPr>
        <w:pStyle w:val="a4"/>
        <w:spacing w:after="0"/>
        <w:jc w:val="both"/>
        <w:rPr>
          <w:rFonts w:ascii="Times New Roman" w:hAnsi="Times New Roman" w:cs="Times New Roman"/>
          <w:sz w:val="24"/>
          <w:szCs w:val="24"/>
        </w:rPr>
      </w:pPr>
    </w:p>
    <w:p w:rsidR="009F2303" w:rsidRDefault="009F2303" w:rsidP="00AB7618">
      <w:pPr>
        <w:pStyle w:val="a4"/>
        <w:spacing w:after="0"/>
        <w:jc w:val="both"/>
        <w:rPr>
          <w:rFonts w:ascii="Times New Roman" w:hAnsi="Times New Roman" w:cs="Times New Roman"/>
          <w:sz w:val="24"/>
          <w:szCs w:val="24"/>
        </w:rPr>
      </w:pPr>
    </w:p>
    <w:p w:rsidR="00523DC8" w:rsidRPr="00AB7618" w:rsidRDefault="00523DC8" w:rsidP="00AB7618">
      <w:pPr>
        <w:pStyle w:val="a4"/>
        <w:numPr>
          <w:ilvl w:val="0"/>
          <w:numId w:val="33"/>
        </w:numPr>
        <w:spacing w:after="0"/>
        <w:jc w:val="both"/>
        <w:rPr>
          <w:rFonts w:ascii="Times New Roman" w:hAnsi="Times New Roman" w:cs="Times New Roman"/>
          <w:b/>
          <w:sz w:val="24"/>
          <w:szCs w:val="24"/>
        </w:rPr>
      </w:pPr>
      <w:r w:rsidRPr="00AB7618">
        <w:rPr>
          <w:rFonts w:ascii="Times New Roman" w:hAnsi="Times New Roman" w:cs="Times New Roman"/>
          <w:b/>
          <w:sz w:val="24"/>
          <w:szCs w:val="24"/>
        </w:rPr>
        <w:lastRenderedPageBreak/>
        <w:t>Наличие публикаций, включая интернет публикации.</w:t>
      </w:r>
    </w:p>
    <w:p w:rsidR="002E6A38" w:rsidRDefault="002E6A38" w:rsidP="00523DC8">
      <w:pPr>
        <w:pStyle w:val="a4"/>
        <w:jc w:val="both"/>
        <w:rPr>
          <w:rFonts w:ascii="Times New Roman" w:hAnsi="Times New Roman" w:cs="Times New Roman"/>
          <w:sz w:val="24"/>
          <w:szCs w:val="24"/>
        </w:rPr>
      </w:pPr>
      <w:r w:rsidRPr="00523DC8">
        <w:rPr>
          <w:rFonts w:ascii="Times New Roman" w:hAnsi="Times New Roman" w:cs="Times New Roman"/>
          <w:sz w:val="24"/>
          <w:szCs w:val="24"/>
        </w:rPr>
        <w:t>Публикации: название работы</w:t>
      </w:r>
      <w:proofErr w:type="gramStart"/>
      <w:r w:rsidR="009E0AE2" w:rsidRPr="00523DC8">
        <w:rPr>
          <w:rFonts w:ascii="Times New Roman" w:hAnsi="Times New Roman" w:cs="Times New Roman"/>
          <w:sz w:val="24"/>
          <w:szCs w:val="24"/>
        </w:rPr>
        <w:t xml:space="preserve"> </w:t>
      </w:r>
      <w:r w:rsidRPr="00523DC8">
        <w:rPr>
          <w:rFonts w:ascii="Times New Roman" w:hAnsi="Times New Roman" w:cs="Times New Roman"/>
          <w:sz w:val="24"/>
          <w:szCs w:val="24"/>
        </w:rPr>
        <w:t xml:space="preserve">-, </w:t>
      </w:r>
      <w:proofErr w:type="gramEnd"/>
      <w:r w:rsidRPr="00523DC8">
        <w:rPr>
          <w:rFonts w:ascii="Times New Roman" w:hAnsi="Times New Roman" w:cs="Times New Roman"/>
          <w:sz w:val="24"/>
          <w:szCs w:val="24"/>
        </w:rPr>
        <w:t>название издания –30.09.2015 г.</w:t>
      </w:r>
    </w:p>
    <w:tbl>
      <w:tblPr>
        <w:tblStyle w:val="a5"/>
        <w:tblW w:w="9214" w:type="dxa"/>
        <w:tblInd w:w="-34" w:type="dxa"/>
        <w:tblLayout w:type="fixed"/>
        <w:tblLook w:val="0000" w:firstRow="0" w:lastRow="0" w:firstColumn="0" w:lastColumn="0" w:noHBand="0" w:noVBand="0"/>
      </w:tblPr>
      <w:tblGrid>
        <w:gridCol w:w="425"/>
        <w:gridCol w:w="3969"/>
        <w:gridCol w:w="1701"/>
        <w:gridCol w:w="2141"/>
        <w:gridCol w:w="978"/>
      </w:tblGrid>
      <w:tr w:rsidR="00C9066E" w:rsidRPr="0019533E" w:rsidTr="00C9066E">
        <w:tc>
          <w:tcPr>
            <w:tcW w:w="425" w:type="dxa"/>
          </w:tcPr>
          <w:p w:rsidR="00C9066E" w:rsidRPr="0019533E" w:rsidRDefault="00C9066E" w:rsidP="00C9066E">
            <w:pPr>
              <w:jc w:val="center"/>
              <w:rPr>
                <w:rFonts w:ascii="Times New Roman" w:hAnsi="Times New Roman" w:cs="Times New Roman"/>
                <w:sz w:val="24"/>
                <w:szCs w:val="24"/>
              </w:rPr>
            </w:pPr>
            <w:r w:rsidRPr="0019533E">
              <w:rPr>
                <w:rFonts w:ascii="Times New Roman" w:hAnsi="Times New Roman" w:cs="Times New Roman"/>
                <w:sz w:val="24"/>
                <w:szCs w:val="24"/>
              </w:rPr>
              <w:t>№</w:t>
            </w:r>
          </w:p>
        </w:tc>
        <w:tc>
          <w:tcPr>
            <w:tcW w:w="3969" w:type="dxa"/>
          </w:tcPr>
          <w:p w:rsidR="00C9066E" w:rsidRPr="0019533E" w:rsidRDefault="00C9066E" w:rsidP="00C9066E">
            <w:pPr>
              <w:spacing w:line="276" w:lineRule="auto"/>
              <w:jc w:val="center"/>
              <w:rPr>
                <w:rFonts w:ascii="Times New Roman" w:hAnsi="Times New Roman" w:cs="Times New Roman"/>
                <w:sz w:val="24"/>
                <w:szCs w:val="24"/>
              </w:rPr>
            </w:pPr>
            <w:r w:rsidRPr="0019533E">
              <w:rPr>
                <w:rFonts w:ascii="Times New Roman" w:hAnsi="Times New Roman" w:cs="Times New Roman"/>
                <w:sz w:val="24"/>
                <w:szCs w:val="24"/>
                <w:lang w:val="sah-RU"/>
              </w:rPr>
              <w:t xml:space="preserve">Название </w:t>
            </w:r>
            <w:r w:rsidRPr="0019533E">
              <w:rPr>
                <w:rFonts w:ascii="Times New Roman" w:hAnsi="Times New Roman" w:cs="Times New Roman"/>
                <w:sz w:val="24"/>
                <w:szCs w:val="24"/>
              </w:rPr>
              <w:t>публикации</w:t>
            </w:r>
          </w:p>
        </w:tc>
        <w:tc>
          <w:tcPr>
            <w:tcW w:w="1701" w:type="dxa"/>
          </w:tcPr>
          <w:p w:rsidR="00C9066E" w:rsidRPr="0019533E" w:rsidRDefault="00C9066E" w:rsidP="00C9066E">
            <w:pPr>
              <w:spacing w:line="276" w:lineRule="auto"/>
              <w:rPr>
                <w:rFonts w:ascii="Times New Roman" w:hAnsi="Times New Roman" w:cs="Times New Roman"/>
                <w:sz w:val="24"/>
                <w:szCs w:val="24"/>
                <w:lang w:val="sah-RU"/>
              </w:rPr>
            </w:pPr>
            <w:r w:rsidRPr="0019533E">
              <w:rPr>
                <w:rFonts w:ascii="Times New Roman" w:hAnsi="Times New Roman" w:cs="Times New Roman"/>
                <w:sz w:val="24"/>
                <w:szCs w:val="24"/>
                <w:lang w:val="sah-RU"/>
              </w:rPr>
              <w:t>Название издания</w:t>
            </w:r>
          </w:p>
        </w:tc>
        <w:tc>
          <w:tcPr>
            <w:tcW w:w="2141" w:type="dxa"/>
          </w:tcPr>
          <w:p w:rsidR="00C9066E" w:rsidRPr="0019533E" w:rsidRDefault="00C9066E" w:rsidP="00C9066E">
            <w:pPr>
              <w:rPr>
                <w:rFonts w:ascii="Times New Roman" w:hAnsi="Times New Roman" w:cs="Times New Roman"/>
                <w:sz w:val="24"/>
                <w:szCs w:val="24"/>
              </w:rPr>
            </w:pPr>
            <w:r w:rsidRPr="0019533E">
              <w:rPr>
                <w:rFonts w:ascii="Times New Roman" w:hAnsi="Times New Roman" w:cs="Times New Roman"/>
                <w:sz w:val="24"/>
                <w:szCs w:val="24"/>
              </w:rPr>
              <w:t xml:space="preserve">Уровень </w:t>
            </w:r>
          </w:p>
        </w:tc>
        <w:tc>
          <w:tcPr>
            <w:tcW w:w="978" w:type="dxa"/>
          </w:tcPr>
          <w:p w:rsidR="00C9066E" w:rsidRPr="0019533E" w:rsidRDefault="00C9066E" w:rsidP="00C9066E">
            <w:pPr>
              <w:spacing w:line="276" w:lineRule="auto"/>
              <w:rPr>
                <w:rFonts w:ascii="Times New Roman" w:hAnsi="Times New Roman" w:cs="Times New Roman"/>
                <w:sz w:val="24"/>
                <w:szCs w:val="24"/>
              </w:rPr>
            </w:pPr>
            <w:r w:rsidRPr="0019533E">
              <w:rPr>
                <w:rFonts w:ascii="Times New Roman" w:hAnsi="Times New Roman" w:cs="Times New Roman"/>
                <w:sz w:val="24"/>
                <w:szCs w:val="24"/>
                <w:lang w:val="sah-RU"/>
              </w:rPr>
              <w:t>№, год</w:t>
            </w:r>
          </w:p>
        </w:tc>
      </w:tr>
      <w:tr w:rsidR="00C9066E" w:rsidRPr="0019533E" w:rsidTr="00C9066E">
        <w:tc>
          <w:tcPr>
            <w:tcW w:w="425" w:type="dxa"/>
          </w:tcPr>
          <w:p w:rsidR="00C9066E" w:rsidRPr="0019533E" w:rsidRDefault="00C9066E" w:rsidP="00C9066E">
            <w:pPr>
              <w:rPr>
                <w:rFonts w:ascii="Times New Roman" w:hAnsi="Times New Roman" w:cs="Times New Roman"/>
                <w:sz w:val="24"/>
                <w:szCs w:val="24"/>
              </w:rPr>
            </w:pPr>
            <w:r w:rsidRPr="0019533E">
              <w:rPr>
                <w:rFonts w:ascii="Times New Roman" w:hAnsi="Times New Roman" w:cs="Times New Roman"/>
                <w:sz w:val="24"/>
                <w:szCs w:val="24"/>
              </w:rPr>
              <w:t>1.</w:t>
            </w:r>
          </w:p>
        </w:tc>
        <w:tc>
          <w:tcPr>
            <w:tcW w:w="3969" w:type="dxa"/>
          </w:tcPr>
          <w:p w:rsidR="00C9066E" w:rsidRPr="0019533E" w:rsidRDefault="00C9066E" w:rsidP="00C9066E">
            <w:pPr>
              <w:spacing w:line="276" w:lineRule="auto"/>
              <w:rPr>
                <w:rFonts w:ascii="Times New Roman" w:hAnsi="Times New Roman" w:cs="Times New Roman"/>
                <w:sz w:val="24"/>
                <w:szCs w:val="24"/>
                <w:lang w:val="sah-RU"/>
              </w:rPr>
            </w:pPr>
            <w:r w:rsidRPr="00523DC8">
              <w:rPr>
                <w:rFonts w:ascii="Times New Roman" w:hAnsi="Times New Roman" w:cs="Times New Roman"/>
                <w:sz w:val="24"/>
                <w:szCs w:val="24"/>
              </w:rPr>
              <w:t>«Развитие критического мышления через чтение и письмо на уроке природоведения «Что у земли внутри»</w:t>
            </w:r>
          </w:p>
        </w:tc>
        <w:tc>
          <w:tcPr>
            <w:tcW w:w="1701" w:type="dxa"/>
          </w:tcPr>
          <w:p w:rsidR="00C9066E" w:rsidRPr="0019533E" w:rsidRDefault="00C9066E" w:rsidP="00C9066E">
            <w:pPr>
              <w:spacing w:line="276" w:lineRule="auto"/>
              <w:rPr>
                <w:rFonts w:ascii="Times New Roman" w:hAnsi="Times New Roman" w:cs="Times New Roman"/>
                <w:sz w:val="24"/>
                <w:szCs w:val="24"/>
              </w:rPr>
            </w:pPr>
            <w:r w:rsidRPr="0019533E">
              <w:rPr>
                <w:rFonts w:ascii="Times New Roman" w:hAnsi="Times New Roman" w:cs="Times New Roman"/>
                <w:sz w:val="24"/>
                <w:szCs w:val="24"/>
              </w:rPr>
              <w:t xml:space="preserve">Книга </w:t>
            </w:r>
          </w:p>
        </w:tc>
        <w:tc>
          <w:tcPr>
            <w:tcW w:w="2141" w:type="dxa"/>
          </w:tcPr>
          <w:p w:rsidR="00C9066E" w:rsidRPr="0019533E" w:rsidRDefault="00C9066E" w:rsidP="00C9066E">
            <w:pPr>
              <w:rPr>
                <w:rFonts w:ascii="Times New Roman" w:hAnsi="Times New Roman" w:cs="Times New Roman"/>
                <w:sz w:val="24"/>
                <w:szCs w:val="24"/>
              </w:rPr>
            </w:pPr>
            <w:r w:rsidRPr="00523DC8">
              <w:rPr>
                <w:rFonts w:ascii="Times New Roman" w:hAnsi="Times New Roman" w:cs="Times New Roman"/>
                <w:sz w:val="24"/>
                <w:szCs w:val="24"/>
              </w:rPr>
              <w:t xml:space="preserve">актуальные вопросы педагогики и психологии: материалы I Международной заочной научно-практической конференции </w:t>
            </w:r>
          </w:p>
        </w:tc>
        <w:tc>
          <w:tcPr>
            <w:tcW w:w="978" w:type="dxa"/>
          </w:tcPr>
          <w:p w:rsidR="00C9066E" w:rsidRPr="0019533E" w:rsidRDefault="00C9066E" w:rsidP="00C9066E">
            <w:pPr>
              <w:spacing w:line="276" w:lineRule="auto"/>
              <w:rPr>
                <w:rFonts w:ascii="Times New Roman" w:hAnsi="Times New Roman" w:cs="Times New Roman"/>
                <w:sz w:val="24"/>
                <w:szCs w:val="24"/>
              </w:rPr>
            </w:pPr>
            <w:r w:rsidRPr="0019533E">
              <w:rPr>
                <w:rFonts w:ascii="Times New Roman" w:hAnsi="Times New Roman" w:cs="Times New Roman"/>
                <w:sz w:val="24"/>
                <w:szCs w:val="24"/>
              </w:rPr>
              <w:t>201</w:t>
            </w:r>
            <w:r>
              <w:rPr>
                <w:rFonts w:ascii="Times New Roman" w:hAnsi="Times New Roman" w:cs="Times New Roman"/>
                <w:sz w:val="24"/>
                <w:szCs w:val="24"/>
              </w:rPr>
              <w:t>5</w:t>
            </w:r>
          </w:p>
        </w:tc>
      </w:tr>
      <w:tr w:rsidR="00C9066E" w:rsidRPr="0019533E" w:rsidTr="00C9066E">
        <w:tc>
          <w:tcPr>
            <w:tcW w:w="425" w:type="dxa"/>
          </w:tcPr>
          <w:p w:rsidR="00C9066E" w:rsidRPr="0019533E" w:rsidRDefault="00C9066E" w:rsidP="00C9066E">
            <w:pP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C9066E" w:rsidRPr="00523DC8" w:rsidRDefault="00C9066E" w:rsidP="00C9066E">
            <w:pPr>
              <w:rPr>
                <w:rFonts w:ascii="Times New Roman" w:hAnsi="Times New Roman" w:cs="Times New Roman"/>
                <w:sz w:val="24"/>
                <w:szCs w:val="24"/>
              </w:rPr>
            </w:pPr>
            <w:r>
              <w:rPr>
                <w:rFonts w:ascii="Times New Roman" w:hAnsi="Times New Roman" w:cs="Times New Roman"/>
                <w:sz w:val="24"/>
                <w:szCs w:val="24"/>
              </w:rPr>
              <w:t>«Дорогою в науку» (научно-исследовательские работы учащихся)</w:t>
            </w:r>
          </w:p>
        </w:tc>
        <w:tc>
          <w:tcPr>
            <w:tcW w:w="1701" w:type="dxa"/>
          </w:tcPr>
          <w:p w:rsidR="00C9066E" w:rsidRPr="0019533E" w:rsidRDefault="00C9066E" w:rsidP="00C9066E">
            <w:pPr>
              <w:rPr>
                <w:rFonts w:ascii="Times New Roman" w:hAnsi="Times New Roman" w:cs="Times New Roman"/>
                <w:sz w:val="24"/>
                <w:szCs w:val="24"/>
              </w:rPr>
            </w:pPr>
            <w:r>
              <w:rPr>
                <w:rFonts w:ascii="Times New Roman" w:hAnsi="Times New Roman" w:cs="Times New Roman"/>
                <w:sz w:val="24"/>
                <w:szCs w:val="24"/>
              </w:rPr>
              <w:t xml:space="preserve">Сборник </w:t>
            </w:r>
          </w:p>
        </w:tc>
        <w:tc>
          <w:tcPr>
            <w:tcW w:w="2141" w:type="dxa"/>
          </w:tcPr>
          <w:p w:rsidR="00C9066E" w:rsidRPr="00523DC8" w:rsidRDefault="00C9066E" w:rsidP="00C9066E">
            <w:pPr>
              <w:rPr>
                <w:rFonts w:ascii="Times New Roman" w:hAnsi="Times New Roman" w:cs="Times New Roman"/>
                <w:sz w:val="24"/>
                <w:szCs w:val="24"/>
              </w:rPr>
            </w:pPr>
            <w:r>
              <w:rPr>
                <w:rFonts w:ascii="Times New Roman" w:hAnsi="Times New Roman" w:cs="Times New Roman"/>
                <w:sz w:val="24"/>
                <w:szCs w:val="24"/>
              </w:rPr>
              <w:t>школьный</w:t>
            </w:r>
          </w:p>
        </w:tc>
        <w:tc>
          <w:tcPr>
            <w:tcW w:w="978" w:type="dxa"/>
          </w:tcPr>
          <w:p w:rsidR="00C9066E" w:rsidRPr="0019533E" w:rsidRDefault="00C9066E" w:rsidP="00C9066E">
            <w:pPr>
              <w:rPr>
                <w:rFonts w:ascii="Times New Roman" w:hAnsi="Times New Roman" w:cs="Times New Roman"/>
                <w:sz w:val="24"/>
                <w:szCs w:val="24"/>
              </w:rPr>
            </w:pPr>
            <w:r>
              <w:rPr>
                <w:rFonts w:ascii="Times New Roman" w:hAnsi="Times New Roman" w:cs="Times New Roman"/>
                <w:sz w:val="24"/>
                <w:szCs w:val="24"/>
              </w:rPr>
              <w:t>2015</w:t>
            </w:r>
          </w:p>
        </w:tc>
      </w:tr>
    </w:tbl>
    <w:p w:rsidR="00C9066E" w:rsidRDefault="00C9066E" w:rsidP="00523DC8">
      <w:pPr>
        <w:pStyle w:val="a4"/>
        <w:jc w:val="both"/>
        <w:rPr>
          <w:rFonts w:ascii="Times New Roman" w:hAnsi="Times New Roman" w:cs="Times New Roman"/>
          <w:sz w:val="24"/>
          <w:szCs w:val="24"/>
        </w:rPr>
      </w:pPr>
    </w:p>
    <w:p w:rsidR="00AB7618" w:rsidRDefault="00AB7618" w:rsidP="00523DC8">
      <w:pPr>
        <w:pStyle w:val="a4"/>
        <w:jc w:val="both"/>
        <w:rPr>
          <w:rFonts w:ascii="Times New Roman" w:hAnsi="Times New Roman" w:cs="Times New Roman"/>
          <w:sz w:val="24"/>
          <w:szCs w:val="24"/>
        </w:rPr>
      </w:pPr>
    </w:p>
    <w:p w:rsidR="00AB7618" w:rsidRPr="00C11E67" w:rsidRDefault="00AB7618" w:rsidP="00C11E67">
      <w:pPr>
        <w:pStyle w:val="a4"/>
        <w:numPr>
          <w:ilvl w:val="0"/>
          <w:numId w:val="33"/>
        </w:numPr>
        <w:spacing w:after="0"/>
        <w:jc w:val="both"/>
        <w:rPr>
          <w:rFonts w:ascii="Times New Roman" w:hAnsi="Times New Roman" w:cs="Times New Roman"/>
          <w:b/>
          <w:sz w:val="24"/>
          <w:szCs w:val="24"/>
        </w:rPr>
      </w:pPr>
      <w:r w:rsidRPr="00C11E67">
        <w:rPr>
          <w:rFonts w:ascii="Times New Roman" w:hAnsi="Times New Roman" w:cs="Times New Roman"/>
          <w:b/>
          <w:sz w:val="24"/>
          <w:szCs w:val="24"/>
        </w:rPr>
        <w:t xml:space="preserve">Наличие авторских программ, методических пособий, разработок. </w:t>
      </w:r>
    </w:p>
    <w:p w:rsidR="00AB7618" w:rsidRDefault="00C11E67" w:rsidP="00C11E67">
      <w:pPr>
        <w:ind w:left="360"/>
        <w:jc w:val="both"/>
        <w:rPr>
          <w:rFonts w:ascii="Times New Roman" w:hAnsi="Times New Roman" w:cs="Times New Roman"/>
          <w:sz w:val="24"/>
          <w:szCs w:val="24"/>
        </w:rPr>
      </w:pPr>
      <w:r w:rsidRPr="00C11E67">
        <w:rPr>
          <w:rFonts w:ascii="Times New Roman" w:hAnsi="Times New Roman" w:cs="Times New Roman"/>
          <w:sz w:val="24"/>
          <w:szCs w:val="24"/>
        </w:rPr>
        <w:t>Разработки к открытым урокам и мастер-классам.</w:t>
      </w:r>
    </w:p>
    <w:tbl>
      <w:tblPr>
        <w:tblW w:w="0" w:type="auto"/>
        <w:tblInd w:w="-34" w:type="dxa"/>
        <w:tblLayout w:type="fixed"/>
        <w:tblLook w:val="0000" w:firstRow="0" w:lastRow="0" w:firstColumn="0" w:lastColumn="0" w:noHBand="0" w:noVBand="0"/>
      </w:tblPr>
      <w:tblGrid>
        <w:gridCol w:w="7656"/>
        <w:gridCol w:w="1949"/>
      </w:tblGrid>
      <w:tr w:rsidR="00C9066E" w:rsidRPr="0019533E" w:rsidTr="00C9066E">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C9066E" w:rsidRPr="003B597A" w:rsidRDefault="00C9066E" w:rsidP="00C9066E">
            <w:pPr>
              <w:jc w:val="center"/>
              <w:rPr>
                <w:rFonts w:ascii="Times New Roman" w:hAnsi="Times New Roman" w:cs="Times New Roman"/>
                <w:bCs/>
                <w:sz w:val="24"/>
                <w:szCs w:val="24"/>
              </w:rPr>
            </w:pPr>
            <w:r w:rsidRPr="003B597A">
              <w:rPr>
                <w:rFonts w:ascii="Times New Roman" w:hAnsi="Times New Roman" w:cs="Times New Roman"/>
                <w:bCs/>
                <w:sz w:val="24"/>
                <w:szCs w:val="24"/>
              </w:rPr>
              <w:t>Название курса</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C9066E" w:rsidRPr="003B597A" w:rsidRDefault="00C9066E" w:rsidP="00C9066E">
            <w:pPr>
              <w:rPr>
                <w:rFonts w:ascii="Times New Roman" w:hAnsi="Times New Roman" w:cs="Times New Roman"/>
                <w:sz w:val="24"/>
                <w:szCs w:val="24"/>
              </w:rPr>
            </w:pPr>
            <w:r w:rsidRPr="003B597A">
              <w:rPr>
                <w:rFonts w:ascii="Times New Roman" w:hAnsi="Times New Roman" w:cs="Times New Roman"/>
                <w:bCs/>
                <w:sz w:val="24"/>
                <w:szCs w:val="24"/>
              </w:rPr>
              <w:t>Класс</w:t>
            </w:r>
          </w:p>
        </w:tc>
      </w:tr>
      <w:tr w:rsidR="003B597A" w:rsidRPr="0019533E" w:rsidTr="00C9066E">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3B597A" w:rsidRPr="003B597A" w:rsidRDefault="003B597A" w:rsidP="003B597A">
            <w:pPr>
              <w:jc w:val="both"/>
              <w:rPr>
                <w:rFonts w:ascii="Times New Roman" w:hAnsi="Times New Roman" w:cs="Times New Roman"/>
                <w:bCs/>
                <w:sz w:val="24"/>
                <w:szCs w:val="24"/>
              </w:rPr>
            </w:pPr>
            <w:r w:rsidRPr="003B597A">
              <w:rPr>
                <w:rFonts w:ascii="Times New Roman" w:hAnsi="Times New Roman" w:cs="Times New Roman"/>
                <w:bCs/>
                <w:sz w:val="24"/>
                <w:szCs w:val="24"/>
              </w:rPr>
              <w:t>Элективный курс «Комнатное цветоводство»</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B597A" w:rsidRPr="003B597A" w:rsidRDefault="003B597A" w:rsidP="00C9066E">
            <w:pPr>
              <w:rPr>
                <w:rFonts w:ascii="Times New Roman" w:hAnsi="Times New Roman" w:cs="Times New Roman"/>
                <w:bCs/>
                <w:sz w:val="24"/>
                <w:szCs w:val="24"/>
              </w:rPr>
            </w:pPr>
            <w:r w:rsidRPr="003B597A">
              <w:rPr>
                <w:rFonts w:ascii="Times New Roman" w:hAnsi="Times New Roman" w:cs="Times New Roman"/>
                <w:bCs/>
                <w:sz w:val="24"/>
                <w:szCs w:val="24"/>
              </w:rPr>
              <w:t>5</w:t>
            </w:r>
            <w:r>
              <w:rPr>
                <w:rFonts w:ascii="Times New Roman" w:hAnsi="Times New Roman" w:cs="Times New Roman"/>
                <w:bCs/>
                <w:sz w:val="24"/>
                <w:szCs w:val="24"/>
              </w:rPr>
              <w:t>, 6</w:t>
            </w:r>
          </w:p>
        </w:tc>
      </w:tr>
      <w:tr w:rsidR="003B597A" w:rsidRPr="0019533E" w:rsidTr="00C9066E">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3B597A" w:rsidRPr="003B597A" w:rsidRDefault="003B597A" w:rsidP="003B597A">
            <w:pPr>
              <w:jc w:val="both"/>
              <w:rPr>
                <w:rFonts w:ascii="Times New Roman" w:hAnsi="Times New Roman" w:cs="Times New Roman"/>
                <w:bCs/>
                <w:sz w:val="24"/>
                <w:szCs w:val="24"/>
              </w:rPr>
            </w:pPr>
            <w:r>
              <w:rPr>
                <w:rFonts w:ascii="Times New Roman" w:hAnsi="Times New Roman" w:cs="Times New Roman"/>
                <w:bCs/>
                <w:sz w:val="24"/>
                <w:szCs w:val="24"/>
              </w:rPr>
              <w:t>Элективный курс «Основы агрономии»</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B597A" w:rsidRPr="003B597A" w:rsidRDefault="003B597A" w:rsidP="00C9066E">
            <w:pPr>
              <w:rPr>
                <w:rFonts w:ascii="Times New Roman" w:hAnsi="Times New Roman" w:cs="Times New Roman"/>
                <w:bCs/>
                <w:sz w:val="24"/>
                <w:szCs w:val="24"/>
              </w:rPr>
            </w:pPr>
            <w:r>
              <w:rPr>
                <w:rFonts w:ascii="Times New Roman" w:hAnsi="Times New Roman" w:cs="Times New Roman"/>
                <w:bCs/>
                <w:sz w:val="24"/>
                <w:szCs w:val="24"/>
              </w:rPr>
              <w:t>10, 11</w:t>
            </w:r>
          </w:p>
        </w:tc>
      </w:tr>
      <w:tr w:rsidR="003B597A" w:rsidRPr="0019533E" w:rsidTr="00C9066E">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3B597A" w:rsidRDefault="003B597A" w:rsidP="003B597A">
            <w:pPr>
              <w:jc w:val="both"/>
              <w:rPr>
                <w:rFonts w:ascii="Times New Roman" w:hAnsi="Times New Roman" w:cs="Times New Roman"/>
                <w:bCs/>
                <w:sz w:val="24"/>
                <w:szCs w:val="24"/>
              </w:rPr>
            </w:pPr>
            <w:r>
              <w:rPr>
                <w:rFonts w:ascii="Times New Roman" w:hAnsi="Times New Roman" w:cs="Times New Roman"/>
                <w:bCs/>
                <w:sz w:val="24"/>
                <w:szCs w:val="24"/>
              </w:rPr>
              <w:t>Проектная деятельность «</w:t>
            </w:r>
            <w:proofErr w:type="spellStart"/>
            <w:r>
              <w:rPr>
                <w:rFonts w:ascii="Times New Roman" w:hAnsi="Times New Roman" w:cs="Times New Roman"/>
                <w:bCs/>
                <w:sz w:val="24"/>
                <w:szCs w:val="24"/>
              </w:rPr>
              <w:t>Эколята</w:t>
            </w:r>
            <w:proofErr w:type="spellEnd"/>
            <w:r>
              <w:rPr>
                <w:rFonts w:ascii="Times New Roman" w:hAnsi="Times New Roman" w:cs="Times New Roman"/>
                <w:bCs/>
                <w:sz w:val="24"/>
                <w:szCs w:val="24"/>
              </w:rPr>
              <w:t>»</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3B597A" w:rsidRDefault="003B597A" w:rsidP="00C9066E">
            <w:pPr>
              <w:rPr>
                <w:rFonts w:ascii="Times New Roman" w:hAnsi="Times New Roman" w:cs="Times New Roman"/>
                <w:bCs/>
                <w:sz w:val="24"/>
                <w:szCs w:val="24"/>
              </w:rPr>
            </w:pPr>
            <w:r>
              <w:rPr>
                <w:rFonts w:ascii="Times New Roman" w:hAnsi="Times New Roman" w:cs="Times New Roman"/>
                <w:bCs/>
                <w:sz w:val="24"/>
                <w:szCs w:val="24"/>
              </w:rPr>
              <w:t>10, 11</w:t>
            </w:r>
          </w:p>
        </w:tc>
      </w:tr>
    </w:tbl>
    <w:p w:rsidR="00C9066E" w:rsidRDefault="003B597A" w:rsidP="00C11E67">
      <w:pPr>
        <w:ind w:left="360"/>
        <w:jc w:val="both"/>
        <w:rPr>
          <w:rFonts w:ascii="Times New Roman" w:hAnsi="Times New Roman" w:cs="Times New Roman"/>
          <w:b/>
          <w:bCs/>
          <w:i/>
          <w:iCs/>
          <w:sz w:val="24"/>
          <w:szCs w:val="24"/>
        </w:rPr>
      </w:pPr>
      <w:r w:rsidRPr="0019533E">
        <w:rPr>
          <w:rFonts w:ascii="Times New Roman" w:hAnsi="Times New Roman" w:cs="Times New Roman"/>
          <w:b/>
          <w:bCs/>
          <w:i/>
          <w:iCs/>
          <w:sz w:val="24"/>
          <w:szCs w:val="24"/>
        </w:rPr>
        <w:t>Проведение спецкурсов, элективных курсов, проектных часов</w:t>
      </w:r>
      <w:r w:rsidRPr="0019533E">
        <w:rPr>
          <w:rFonts w:ascii="Times New Roman" w:hAnsi="Times New Roman" w:cs="Times New Roman"/>
          <w:b/>
          <w:bCs/>
          <w:i/>
          <w:iCs/>
          <w:sz w:val="24"/>
          <w:szCs w:val="24"/>
          <w:lang w:val="sah-RU"/>
        </w:rPr>
        <w:t>, кружковых занятий</w:t>
      </w:r>
      <w:r w:rsidRPr="0019533E">
        <w:rPr>
          <w:rFonts w:ascii="Times New Roman" w:hAnsi="Times New Roman" w:cs="Times New Roman"/>
          <w:b/>
          <w:bCs/>
          <w:i/>
          <w:iCs/>
          <w:sz w:val="24"/>
          <w:szCs w:val="24"/>
        </w:rPr>
        <w:t>.</w:t>
      </w:r>
    </w:p>
    <w:tbl>
      <w:tblPr>
        <w:tblStyle w:val="a5"/>
        <w:tblW w:w="0" w:type="auto"/>
        <w:tblInd w:w="-34" w:type="dxa"/>
        <w:tblLayout w:type="fixed"/>
        <w:tblLook w:val="0000" w:firstRow="0" w:lastRow="0" w:firstColumn="0" w:lastColumn="0" w:noHBand="0" w:noVBand="0"/>
      </w:tblPr>
      <w:tblGrid>
        <w:gridCol w:w="5987"/>
        <w:gridCol w:w="1579"/>
        <w:gridCol w:w="897"/>
        <w:gridCol w:w="1192"/>
      </w:tblGrid>
      <w:tr w:rsidR="003B597A" w:rsidRPr="0019533E" w:rsidTr="003224D2">
        <w:tc>
          <w:tcPr>
            <w:tcW w:w="5987" w:type="dxa"/>
          </w:tcPr>
          <w:p w:rsidR="003B597A" w:rsidRPr="0019533E" w:rsidRDefault="003B597A" w:rsidP="003224D2">
            <w:pPr>
              <w:spacing w:after="200" w:line="276" w:lineRule="auto"/>
              <w:jc w:val="center"/>
              <w:rPr>
                <w:rFonts w:ascii="Times New Roman" w:hAnsi="Times New Roman" w:cs="Times New Roman"/>
                <w:b/>
                <w:bCs/>
                <w:i/>
                <w:sz w:val="24"/>
                <w:szCs w:val="24"/>
              </w:rPr>
            </w:pPr>
            <w:r w:rsidRPr="0019533E">
              <w:rPr>
                <w:rFonts w:ascii="Times New Roman" w:hAnsi="Times New Roman" w:cs="Times New Roman"/>
                <w:b/>
                <w:bCs/>
                <w:i/>
                <w:sz w:val="24"/>
                <w:szCs w:val="24"/>
              </w:rPr>
              <w:t>Название курса</w:t>
            </w:r>
          </w:p>
        </w:tc>
        <w:tc>
          <w:tcPr>
            <w:tcW w:w="1579" w:type="dxa"/>
          </w:tcPr>
          <w:p w:rsidR="003B597A" w:rsidRPr="0019533E" w:rsidRDefault="003B597A" w:rsidP="003224D2">
            <w:pPr>
              <w:spacing w:after="200" w:line="276" w:lineRule="auto"/>
              <w:rPr>
                <w:rFonts w:ascii="Times New Roman" w:hAnsi="Times New Roman" w:cs="Times New Roman"/>
                <w:b/>
                <w:bCs/>
                <w:i/>
                <w:sz w:val="24"/>
                <w:szCs w:val="24"/>
              </w:rPr>
            </w:pPr>
            <w:r w:rsidRPr="0019533E">
              <w:rPr>
                <w:rFonts w:ascii="Times New Roman" w:hAnsi="Times New Roman" w:cs="Times New Roman"/>
                <w:b/>
                <w:bCs/>
                <w:i/>
                <w:sz w:val="24"/>
                <w:szCs w:val="24"/>
              </w:rPr>
              <w:t xml:space="preserve">Дата </w:t>
            </w:r>
          </w:p>
        </w:tc>
        <w:tc>
          <w:tcPr>
            <w:tcW w:w="897" w:type="dxa"/>
          </w:tcPr>
          <w:p w:rsidR="003B597A" w:rsidRPr="0019533E" w:rsidRDefault="003B597A" w:rsidP="003224D2">
            <w:pPr>
              <w:spacing w:after="200" w:line="276" w:lineRule="auto"/>
              <w:rPr>
                <w:rFonts w:ascii="Times New Roman" w:hAnsi="Times New Roman" w:cs="Times New Roman"/>
                <w:b/>
                <w:bCs/>
                <w:i/>
                <w:sz w:val="24"/>
                <w:szCs w:val="24"/>
                <w:lang w:val="sah-RU"/>
              </w:rPr>
            </w:pPr>
            <w:r w:rsidRPr="0019533E">
              <w:rPr>
                <w:rFonts w:ascii="Times New Roman" w:hAnsi="Times New Roman" w:cs="Times New Roman"/>
                <w:b/>
                <w:bCs/>
                <w:i/>
                <w:sz w:val="24"/>
                <w:szCs w:val="24"/>
              </w:rPr>
              <w:t>Класс</w:t>
            </w:r>
          </w:p>
        </w:tc>
        <w:tc>
          <w:tcPr>
            <w:tcW w:w="1192" w:type="dxa"/>
          </w:tcPr>
          <w:p w:rsidR="003B597A" w:rsidRPr="0019533E" w:rsidRDefault="003B597A" w:rsidP="003224D2">
            <w:pPr>
              <w:spacing w:after="200" w:line="276" w:lineRule="auto"/>
              <w:rPr>
                <w:rFonts w:ascii="Times New Roman" w:hAnsi="Times New Roman" w:cs="Times New Roman"/>
                <w:sz w:val="24"/>
                <w:szCs w:val="24"/>
              </w:rPr>
            </w:pPr>
            <w:r w:rsidRPr="0019533E">
              <w:rPr>
                <w:rFonts w:ascii="Times New Roman" w:hAnsi="Times New Roman" w:cs="Times New Roman"/>
                <w:b/>
                <w:bCs/>
                <w:i/>
                <w:sz w:val="24"/>
                <w:szCs w:val="24"/>
                <w:lang w:val="sah-RU"/>
              </w:rPr>
              <w:t>Кол-во часов</w:t>
            </w:r>
          </w:p>
        </w:tc>
      </w:tr>
      <w:tr w:rsidR="003B597A" w:rsidRPr="0019533E" w:rsidTr="003224D2">
        <w:tc>
          <w:tcPr>
            <w:tcW w:w="5987" w:type="dxa"/>
          </w:tcPr>
          <w:p w:rsidR="003B597A" w:rsidRPr="0019533E" w:rsidRDefault="003B597A" w:rsidP="003224D2">
            <w:pPr>
              <w:spacing w:line="276" w:lineRule="auto"/>
              <w:rPr>
                <w:rFonts w:ascii="Times New Roman" w:hAnsi="Times New Roman" w:cs="Times New Roman"/>
                <w:bCs/>
                <w:sz w:val="24"/>
                <w:szCs w:val="24"/>
              </w:rPr>
            </w:pPr>
            <w:r>
              <w:rPr>
                <w:rFonts w:ascii="Times New Roman" w:hAnsi="Times New Roman" w:cs="Times New Roman"/>
                <w:bCs/>
                <w:sz w:val="24"/>
                <w:szCs w:val="24"/>
              </w:rPr>
              <w:t>Элективный курс «В здоровом теле – здоровый дух»</w:t>
            </w:r>
          </w:p>
        </w:tc>
        <w:tc>
          <w:tcPr>
            <w:tcW w:w="1579" w:type="dxa"/>
          </w:tcPr>
          <w:p w:rsidR="003B597A" w:rsidRPr="0019533E" w:rsidRDefault="003B597A" w:rsidP="003B597A">
            <w:pPr>
              <w:spacing w:after="200" w:line="276" w:lineRule="auto"/>
              <w:rPr>
                <w:rFonts w:ascii="Times New Roman" w:hAnsi="Times New Roman" w:cs="Times New Roman"/>
                <w:bCs/>
                <w:sz w:val="24"/>
                <w:szCs w:val="24"/>
              </w:rPr>
            </w:pPr>
            <w:r w:rsidRPr="0019533E">
              <w:rPr>
                <w:rFonts w:ascii="Times New Roman" w:hAnsi="Times New Roman" w:cs="Times New Roman"/>
                <w:bCs/>
                <w:sz w:val="24"/>
                <w:szCs w:val="24"/>
              </w:rPr>
              <w:t>201</w:t>
            </w:r>
            <w:r>
              <w:rPr>
                <w:rFonts w:ascii="Times New Roman" w:hAnsi="Times New Roman" w:cs="Times New Roman"/>
                <w:bCs/>
                <w:sz w:val="24"/>
                <w:szCs w:val="24"/>
              </w:rPr>
              <w:t>5</w:t>
            </w:r>
            <w:r w:rsidRPr="0019533E">
              <w:rPr>
                <w:rFonts w:ascii="Times New Roman" w:hAnsi="Times New Roman" w:cs="Times New Roman"/>
                <w:bCs/>
                <w:sz w:val="24"/>
                <w:szCs w:val="24"/>
              </w:rPr>
              <w:t xml:space="preserve"> - 201</w:t>
            </w:r>
            <w:r>
              <w:rPr>
                <w:rFonts w:ascii="Times New Roman" w:hAnsi="Times New Roman" w:cs="Times New Roman"/>
                <w:bCs/>
                <w:sz w:val="24"/>
                <w:szCs w:val="24"/>
              </w:rPr>
              <w:t>5</w:t>
            </w:r>
          </w:p>
        </w:tc>
        <w:tc>
          <w:tcPr>
            <w:tcW w:w="897" w:type="dxa"/>
          </w:tcPr>
          <w:p w:rsidR="003B597A" w:rsidRPr="0019533E" w:rsidRDefault="003B597A" w:rsidP="003224D2">
            <w:pPr>
              <w:spacing w:after="200" w:line="276" w:lineRule="auto"/>
              <w:rPr>
                <w:rFonts w:ascii="Times New Roman" w:hAnsi="Times New Roman" w:cs="Times New Roman"/>
                <w:b/>
                <w:bCs/>
                <w:i/>
                <w:sz w:val="24"/>
                <w:szCs w:val="24"/>
              </w:rPr>
            </w:pPr>
            <w:r>
              <w:rPr>
                <w:rFonts w:ascii="Times New Roman" w:hAnsi="Times New Roman" w:cs="Times New Roman"/>
                <w:bCs/>
                <w:sz w:val="24"/>
                <w:szCs w:val="24"/>
              </w:rPr>
              <w:t>10, 11</w:t>
            </w:r>
          </w:p>
        </w:tc>
        <w:tc>
          <w:tcPr>
            <w:tcW w:w="1192" w:type="dxa"/>
          </w:tcPr>
          <w:p w:rsidR="003B597A" w:rsidRPr="0019533E" w:rsidRDefault="003B597A" w:rsidP="003224D2">
            <w:pPr>
              <w:spacing w:after="200" w:line="276" w:lineRule="auto"/>
              <w:rPr>
                <w:rFonts w:ascii="Times New Roman" w:hAnsi="Times New Roman" w:cs="Times New Roman"/>
                <w:sz w:val="24"/>
                <w:szCs w:val="24"/>
              </w:rPr>
            </w:pPr>
            <w:r w:rsidRPr="0019533E">
              <w:rPr>
                <w:rFonts w:ascii="Times New Roman" w:hAnsi="Times New Roman" w:cs="Times New Roman"/>
                <w:b/>
                <w:bCs/>
                <w:i/>
                <w:sz w:val="24"/>
                <w:szCs w:val="24"/>
              </w:rPr>
              <w:t>1ч</w:t>
            </w:r>
          </w:p>
        </w:tc>
      </w:tr>
      <w:tr w:rsidR="003B597A" w:rsidRPr="0019533E" w:rsidTr="003224D2">
        <w:tc>
          <w:tcPr>
            <w:tcW w:w="5987" w:type="dxa"/>
          </w:tcPr>
          <w:p w:rsidR="003B597A" w:rsidRPr="0019533E" w:rsidRDefault="003B597A" w:rsidP="003B597A">
            <w:pPr>
              <w:spacing w:line="276" w:lineRule="auto"/>
              <w:rPr>
                <w:rFonts w:ascii="Times New Roman" w:hAnsi="Times New Roman" w:cs="Times New Roman"/>
                <w:bCs/>
                <w:sz w:val="24"/>
                <w:szCs w:val="24"/>
              </w:rPr>
            </w:pPr>
            <w:r w:rsidRPr="0019533E">
              <w:rPr>
                <w:rFonts w:ascii="Times New Roman" w:hAnsi="Times New Roman" w:cs="Times New Roman"/>
                <w:sz w:val="24"/>
                <w:szCs w:val="24"/>
              </w:rPr>
              <w:t>Консультация «Подготовка к ОГЭ</w:t>
            </w:r>
            <w:r>
              <w:rPr>
                <w:rFonts w:ascii="Times New Roman" w:hAnsi="Times New Roman" w:cs="Times New Roman"/>
                <w:sz w:val="24"/>
                <w:szCs w:val="24"/>
              </w:rPr>
              <w:t xml:space="preserve"> по биологии</w:t>
            </w:r>
          </w:p>
        </w:tc>
        <w:tc>
          <w:tcPr>
            <w:tcW w:w="1579" w:type="dxa"/>
          </w:tcPr>
          <w:p w:rsidR="003B597A" w:rsidRPr="0019533E" w:rsidRDefault="003B597A" w:rsidP="003224D2">
            <w:pPr>
              <w:spacing w:after="200" w:line="276" w:lineRule="auto"/>
              <w:rPr>
                <w:rFonts w:ascii="Times New Roman" w:hAnsi="Times New Roman" w:cs="Times New Roman"/>
                <w:bCs/>
                <w:sz w:val="24"/>
                <w:szCs w:val="24"/>
              </w:rPr>
            </w:pPr>
            <w:r w:rsidRPr="0019533E">
              <w:rPr>
                <w:rFonts w:ascii="Times New Roman" w:hAnsi="Times New Roman" w:cs="Times New Roman"/>
                <w:bCs/>
                <w:sz w:val="24"/>
                <w:szCs w:val="24"/>
              </w:rPr>
              <w:t>2013 - 2014</w:t>
            </w:r>
          </w:p>
        </w:tc>
        <w:tc>
          <w:tcPr>
            <w:tcW w:w="897" w:type="dxa"/>
          </w:tcPr>
          <w:p w:rsidR="003B597A" w:rsidRPr="0019533E" w:rsidRDefault="003B597A" w:rsidP="003224D2">
            <w:pPr>
              <w:spacing w:after="200" w:line="276" w:lineRule="auto"/>
              <w:rPr>
                <w:rFonts w:ascii="Times New Roman" w:hAnsi="Times New Roman" w:cs="Times New Roman"/>
                <w:b/>
                <w:bCs/>
                <w:i/>
                <w:sz w:val="24"/>
                <w:szCs w:val="24"/>
              </w:rPr>
            </w:pPr>
            <w:r w:rsidRPr="0019533E">
              <w:rPr>
                <w:rFonts w:ascii="Times New Roman" w:hAnsi="Times New Roman" w:cs="Times New Roman"/>
                <w:bCs/>
                <w:sz w:val="24"/>
                <w:szCs w:val="24"/>
              </w:rPr>
              <w:t xml:space="preserve"> 9</w:t>
            </w:r>
          </w:p>
        </w:tc>
        <w:tc>
          <w:tcPr>
            <w:tcW w:w="1192" w:type="dxa"/>
          </w:tcPr>
          <w:p w:rsidR="003B597A" w:rsidRPr="0019533E" w:rsidRDefault="003B597A" w:rsidP="003224D2">
            <w:pPr>
              <w:spacing w:after="200" w:line="276" w:lineRule="auto"/>
              <w:rPr>
                <w:rFonts w:ascii="Times New Roman" w:hAnsi="Times New Roman" w:cs="Times New Roman"/>
                <w:sz w:val="24"/>
                <w:szCs w:val="24"/>
              </w:rPr>
            </w:pPr>
            <w:r w:rsidRPr="0019533E">
              <w:rPr>
                <w:rFonts w:ascii="Times New Roman" w:hAnsi="Times New Roman" w:cs="Times New Roman"/>
                <w:b/>
                <w:bCs/>
                <w:i/>
                <w:sz w:val="24"/>
                <w:szCs w:val="24"/>
              </w:rPr>
              <w:t>1ч</w:t>
            </w:r>
          </w:p>
        </w:tc>
      </w:tr>
      <w:tr w:rsidR="003B597A" w:rsidRPr="0019533E" w:rsidTr="003224D2">
        <w:tc>
          <w:tcPr>
            <w:tcW w:w="5987" w:type="dxa"/>
          </w:tcPr>
          <w:p w:rsidR="003B597A" w:rsidRPr="0019533E" w:rsidRDefault="003B597A" w:rsidP="003B597A">
            <w:pPr>
              <w:spacing w:line="276" w:lineRule="auto"/>
              <w:rPr>
                <w:rFonts w:ascii="Times New Roman" w:hAnsi="Times New Roman" w:cs="Times New Roman"/>
                <w:bCs/>
                <w:sz w:val="24"/>
                <w:szCs w:val="24"/>
              </w:rPr>
            </w:pPr>
            <w:r>
              <w:rPr>
                <w:rFonts w:ascii="Times New Roman" w:hAnsi="Times New Roman" w:cs="Times New Roman"/>
                <w:sz w:val="24"/>
                <w:szCs w:val="24"/>
              </w:rPr>
              <w:t>Консультация «Подготовка  к ЕГЭ по биологии</w:t>
            </w:r>
            <w:r w:rsidRPr="0019533E">
              <w:rPr>
                <w:rFonts w:ascii="Times New Roman" w:hAnsi="Times New Roman" w:cs="Times New Roman"/>
                <w:sz w:val="24"/>
                <w:szCs w:val="24"/>
              </w:rPr>
              <w:t xml:space="preserve">». </w:t>
            </w:r>
          </w:p>
        </w:tc>
        <w:tc>
          <w:tcPr>
            <w:tcW w:w="1579" w:type="dxa"/>
          </w:tcPr>
          <w:p w:rsidR="003B597A" w:rsidRPr="0019533E" w:rsidRDefault="003B597A" w:rsidP="003224D2">
            <w:pPr>
              <w:spacing w:after="200" w:line="276" w:lineRule="auto"/>
              <w:rPr>
                <w:rFonts w:ascii="Times New Roman" w:hAnsi="Times New Roman" w:cs="Times New Roman"/>
                <w:bCs/>
                <w:sz w:val="24"/>
                <w:szCs w:val="24"/>
              </w:rPr>
            </w:pPr>
            <w:r w:rsidRPr="0019533E">
              <w:rPr>
                <w:rFonts w:ascii="Times New Roman" w:hAnsi="Times New Roman" w:cs="Times New Roman"/>
                <w:bCs/>
                <w:sz w:val="24"/>
                <w:szCs w:val="24"/>
              </w:rPr>
              <w:t>2014-2015</w:t>
            </w:r>
          </w:p>
        </w:tc>
        <w:tc>
          <w:tcPr>
            <w:tcW w:w="897" w:type="dxa"/>
          </w:tcPr>
          <w:p w:rsidR="003B597A" w:rsidRPr="0019533E" w:rsidRDefault="003B597A" w:rsidP="003224D2">
            <w:pPr>
              <w:spacing w:after="200" w:line="276" w:lineRule="auto"/>
              <w:rPr>
                <w:rFonts w:ascii="Times New Roman" w:hAnsi="Times New Roman" w:cs="Times New Roman"/>
                <w:b/>
                <w:bCs/>
                <w:i/>
                <w:sz w:val="24"/>
                <w:szCs w:val="24"/>
              </w:rPr>
            </w:pPr>
            <w:r w:rsidRPr="0019533E">
              <w:rPr>
                <w:rFonts w:ascii="Times New Roman" w:hAnsi="Times New Roman" w:cs="Times New Roman"/>
                <w:bCs/>
                <w:sz w:val="24"/>
                <w:szCs w:val="24"/>
              </w:rPr>
              <w:t>10</w:t>
            </w:r>
          </w:p>
        </w:tc>
        <w:tc>
          <w:tcPr>
            <w:tcW w:w="1192" w:type="dxa"/>
          </w:tcPr>
          <w:p w:rsidR="003B597A" w:rsidRPr="0019533E" w:rsidRDefault="003B597A" w:rsidP="003224D2">
            <w:pPr>
              <w:spacing w:after="200" w:line="276" w:lineRule="auto"/>
              <w:rPr>
                <w:rFonts w:ascii="Times New Roman" w:hAnsi="Times New Roman" w:cs="Times New Roman"/>
                <w:sz w:val="24"/>
                <w:szCs w:val="24"/>
              </w:rPr>
            </w:pPr>
            <w:r w:rsidRPr="0019533E">
              <w:rPr>
                <w:rFonts w:ascii="Times New Roman" w:hAnsi="Times New Roman" w:cs="Times New Roman"/>
                <w:b/>
                <w:bCs/>
                <w:i/>
                <w:sz w:val="24"/>
                <w:szCs w:val="24"/>
              </w:rPr>
              <w:t>1ч</w:t>
            </w:r>
          </w:p>
        </w:tc>
      </w:tr>
      <w:tr w:rsidR="003B597A" w:rsidRPr="0019533E" w:rsidTr="003224D2">
        <w:tc>
          <w:tcPr>
            <w:tcW w:w="5987" w:type="dxa"/>
          </w:tcPr>
          <w:p w:rsidR="003B597A" w:rsidRPr="0019533E" w:rsidRDefault="003B597A" w:rsidP="003224D2">
            <w:pPr>
              <w:spacing w:line="276" w:lineRule="auto"/>
              <w:rPr>
                <w:rFonts w:ascii="Times New Roman" w:hAnsi="Times New Roman" w:cs="Times New Roman"/>
                <w:bCs/>
                <w:sz w:val="24"/>
                <w:szCs w:val="24"/>
              </w:rPr>
            </w:pPr>
            <w:r w:rsidRPr="0019533E">
              <w:rPr>
                <w:rFonts w:ascii="Times New Roman" w:hAnsi="Times New Roman" w:cs="Times New Roman"/>
                <w:sz w:val="24"/>
                <w:szCs w:val="24"/>
              </w:rPr>
              <w:t>Консультация «Подготовка  к ЕГЭ».</w:t>
            </w:r>
          </w:p>
        </w:tc>
        <w:tc>
          <w:tcPr>
            <w:tcW w:w="1579" w:type="dxa"/>
          </w:tcPr>
          <w:p w:rsidR="003B597A" w:rsidRPr="0019533E" w:rsidRDefault="003B597A" w:rsidP="003224D2">
            <w:pPr>
              <w:spacing w:after="200" w:line="276" w:lineRule="auto"/>
              <w:rPr>
                <w:rFonts w:ascii="Times New Roman" w:hAnsi="Times New Roman" w:cs="Times New Roman"/>
                <w:bCs/>
                <w:sz w:val="24"/>
                <w:szCs w:val="24"/>
              </w:rPr>
            </w:pPr>
            <w:r w:rsidRPr="0019533E">
              <w:rPr>
                <w:rFonts w:ascii="Times New Roman" w:hAnsi="Times New Roman" w:cs="Times New Roman"/>
                <w:bCs/>
                <w:sz w:val="24"/>
                <w:szCs w:val="24"/>
              </w:rPr>
              <w:t>2015 -2016</w:t>
            </w:r>
          </w:p>
        </w:tc>
        <w:tc>
          <w:tcPr>
            <w:tcW w:w="897" w:type="dxa"/>
          </w:tcPr>
          <w:p w:rsidR="003B597A" w:rsidRPr="0019533E" w:rsidRDefault="003B597A" w:rsidP="003224D2">
            <w:pPr>
              <w:spacing w:after="200" w:line="276" w:lineRule="auto"/>
              <w:rPr>
                <w:rFonts w:ascii="Times New Roman" w:hAnsi="Times New Roman" w:cs="Times New Roman"/>
                <w:b/>
                <w:bCs/>
                <w:i/>
                <w:sz w:val="24"/>
                <w:szCs w:val="24"/>
              </w:rPr>
            </w:pPr>
            <w:r w:rsidRPr="0019533E">
              <w:rPr>
                <w:rFonts w:ascii="Times New Roman" w:hAnsi="Times New Roman" w:cs="Times New Roman"/>
                <w:bCs/>
                <w:sz w:val="24"/>
                <w:szCs w:val="24"/>
              </w:rPr>
              <w:t>11</w:t>
            </w:r>
          </w:p>
        </w:tc>
        <w:tc>
          <w:tcPr>
            <w:tcW w:w="1192" w:type="dxa"/>
          </w:tcPr>
          <w:p w:rsidR="003B597A" w:rsidRPr="0019533E" w:rsidRDefault="003B597A" w:rsidP="003224D2">
            <w:pPr>
              <w:spacing w:after="200" w:line="276" w:lineRule="auto"/>
              <w:rPr>
                <w:rFonts w:ascii="Times New Roman" w:hAnsi="Times New Roman" w:cs="Times New Roman"/>
                <w:sz w:val="24"/>
                <w:szCs w:val="24"/>
              </w:rPr>
            </w:pPr>
            <w:r w:rsidRPr="0019533E">
              <w:rPr>
                <w:rFonts w:ascii="Times New Roman" w:hAnsi="Times New Roman" w:cs="Times New Roman"/>
                <w:b/>
                <w:bCs/>
                <w:i/>
                <w:sz w:val="24"/>
                <w:szCs w:val="24"/>
              </w:rPr>
              <w:t>1ч</w:t>
            </w:r>
          </w:p>
        </w:tc>
      </w:tr>
      <w:tr w:rsidR="003B597A" w:rsidRPr="0019533E" w:rsidTr="003224D2">
        <w:tc>
          <w:tcPr>
            <w:tcW w:w="5987" w:type="dxa"/>
          </w:tcPr>
          <w:p w:rsidR="003B597A" w:rsidRPr="0019533E" w:rsidRDefault="003B597A" w:rsidP="003224D2">
            <w:pPr>
              <w:spacing w:line="276" w:lineRule="auto"/>
              <w:rPr>
                <w:rFonts w:ascii="Times New Roman" w:hAnsi="Times New Roman" w:cs="Times New Roman"/>
                <w:bCs/>
                <w:sz w:val="24"/>
                <w:szCs w:val="24"/>
              </w:rPr>
            </w:pPr>
            <w:r w:rsidRPr="0019533E">
              <w:rPr>
                <w:rFonts w:ascii="Times New Roman" w:hAnsi="Times New Roman" w:cs="Times New Roman"/>
                <w:sz w:val="24"/>
                <w:szCs w:val="24"/>
              </w:rPr>
              <w:t>Консультация «Подготовка  к ЕГЭ».</w:t>
            </w:r>
          </w:p>
        </w:tc>
        <w:tc>
          <w:tcPr>
            <w:tcW w:w="1579" w:type="dxa"/>
          </w:tcPr>
          <w:p w:rsidR="003B597A" w:rsidRPr="0019533E" w:rsidRDefault="003B597A" w:rsidP="003224D2">
            <w:pPr>
              <w:spacing w:after="200" w:line="276" w:lineRule="auto"/>
              <w:rPr>
                <w:rFonts w:ascii="Times New Roman" w:hAnsi="Times New Roman" w:cs="Times New Roman"/>
                <w:bCs/>
                <w:sz w:val="24"/>
                <w:szCs w:val="24"/>
              </w:rPr>
            </w:pPr>
            <w:r w:rsidRPr="0019533E">
              <w:rPr>
                <w:rFonts w:ascii="Times New Roman" w:hAnsi="Times New Roman" w:cs="Times New Roman"/>
                <w:bCs/>
                <w:sz w:val="24"/>
                <w:szCs w:val="24"/>
              </w:rPr>
              <w:t>2017 -2018</w:t>
            </w:r>
          </w:p>
        </w:tc>
        <w:tc>
          <w:tcPr>
            <w:tcW w:w="897" w:type="dxa"/>
          </w:tcPr>
          <w:p w:rsidR="003B597A" w:rsidRPr="0019533E" w:rsidRDefault="003B597A" w:rsidP="003224D2">
            <w:pPr>
              <w:spacing w:after="200" w:line="276" w:lineRule="auto"/>
              <w:rPr>
                <w:rFonts w:ascii="Times New Roman" w:hAnsi="Times New Roman" w:cs="Times New Roman"/>
                <w:b/>
                <w:bCs/>
                <w:i/>
                <w:sz w:val="24"/>
                <w:szCs w:val="24"/>
              </w:rPr>
            </w:pPr>
            <w:r w:rsidRPr="0019533E">
              <w:rPr>
                <w:rFonts w:ascii="Times New Roman" w:hAnsi="Times New Roman" w:cs="Times New Roman"/>
                <w:bCs/>
                <w:sz w:val="24"/>
                <w:szCs w:val="24"/>
              </w:rPr>
              <w:t>11</w:t>
            </w:r>
          </w:p>
        </w:tc>
        <w:tc>
          <w:tcPr>
            <w:tcW w:w="1192" w:type="dxa"/>
          </w:tcPr>
          <w:p w:rsidR="003B597A" w:rsidRPr="0019533E" w:rsidRDefault="003B597A" w:rsidP="003224D2">
            <w:pPr>
              <w:spacing w:after="200" w:line="276" w:lineRule="auto"/>
              <w:rPr>
                <w:rFonts w:ascii="Times New Roman" w:hAnsi="Times New Roman" w:cs="Times New Roman"/>
                <w:sz w:val="24"/>
                <w:szCs w:val="24"/>
              </w:rPr>
            </w:pPr>
            <w:r w:rsidRPr="0019533E">
              <w:rPr>
                <w:rFonts w:ascii="Times New Roman" w:hAnsi="Times New Roman" w:cs="Times New Roman"/>
                <w:b/>
                <w:bCs/>
                <w:i/>
                <w:sz w:val="24"/>
                <w:szCs w:val="24"/>
              </w:rPr>
              <w:t>1ч</w:t>
            </w:r>
          </w:p>
        </w:tc>
      </w:tr>
    </w:tbl>
    <w:p w:rsidR="003B597A" w:rsidRDefault="003B597A" w:rsidP="00C11E67">
      <w:pPr>
        <w:ind w:left="360"/>
        <w:jc w:val="both"/>
        <w:rPr>
          <w:rFonts w:ascii="Times New Roman" w:hAnsi="Times New Roman" w:cs="Times New Roman"/>
          <w:sz w:val="24"/>
          <w:szCs w:val="24"/>
        </w:rPr>
      </w:pPr>
    </w:p>
    <w:p w:rsidR="009F2303" w:rsidRDefault="009F2303" w:rsidP="00C11E67">
      <w:pPr>
        <w:ind w:left="360"/>
        <w:jc w:val="both"/>
        <w:rPr>
          <w:rFonts w:ascii="Times New Roman" w:hAnsi="Times New Roman" w:cs="Times New Roman"/>
          <w:sz w:val="24"/>
          <w:szCs w:val="24"/>
        </w:rPr>
      </w:pPr>
    </w:p>
    <w:p w:rsidR="009F2303" w:rsidRDefault="009F2303" w:rsidP="00C11E67">
      <w:pPr>
        <w:ind w:left="360"/>
        <w:jc w:val="both"/>
        <w:rPr>
          <w:rFonts w:ascii="Times New Roman" w:hAnsi="Times New Roman" w:cs="Times New Roman"/>
          <w:sz w:val="24"/>
          <w:szCs w:val="24"/>
        </w:rPr>
      </w:pPr>
    </w:p>
    <w:p w:rsidR="009F2303" w:rsidRDefault="009F2303" w:rsidP="00C11E67">
      <w:pPr>
        <w:ind w:left="360"/>
        <w:jc w:val="both"/>
        <w:rPr>
          <w:rFonts w:ascii="Times New Roman" w:hAnsi="Times New Roman" w:cs="Times New Roman"/>
          <w:sz w:val="24"/>
          <w:szCs w:val="24"/>
        </w:rPr>
      </w:pPr>
    </w:p>
    <w:p w:rsidR="00997275" w:rsidRPr="00523DC8" w:rsidRDefault="00262628" w:rsidP="00B7603B">
      <w:pPr>
        <w:jc w:val="both"/>
        <w:rPr>
          <w:rFonts w:ascii="Times New Roman" w:hAnsi="Times New Roman" w:cs="Times New Roman"/>
          <w:b/>
          <w:sz w:val="24"/>
          <w:szCs w:val="24"/>
        </w:rPr>
      </w:pPr>
      <w:r>
        <w:rPr>
          <w:rFonts w:ascii="Times New Roman" w:hAnsi="Times New Roman" w:cs="Times New Roman"/>
          <w:b/>
          <w:sz w:val="24"/>
          <w:szCs w:val="24"/>
        </w:rPr>
        <w:lastRenderedPageBreak/>
        <w:t>12</w:t>
      </w:r>
      <w:r w:rsidR="00997275" w:rsidRPr="00523DC8">
        <w:rPr>
          <w:rFonts w:ascii="Times New Roman" w:hAnsi="Times New Roman" w:cs="Times New Roman"/>
          <w:b/>
          <w:sz w:val="24"/>
          <w:szCs w:val="24"/>
        </w:rPr>
        <w:t xml:space="preserve">. Выступления на научно-практических конференциях, </w:t>
      </w:r>
      <w:proofErr w:type="spellStart"/>
      <w:r w:rsidR="00997275" w:rsidRPr="00523DC8">
        <w:rPr>
          <w:rFonts w:ascii="Times New Roman" w:hAnsi="Times New Roman" w:cs="Times New Roman"/>
          <w:b/>
          <w:sz w:val="24"/>
          <w:szCs w:val="24"/>
        </w:rPr>
        <w:t>педчтениях</w:t>
      </w:r>
      <w:proofErr w:type="spellEnd"/>
      <w:r w:rsidR="00997275" w:rsidRPr="00523DC8">
        <w:rPr>
          <w:rFonts w:ascii="Times New Roman" w:hAnsi="Times New Roman" w:cs="Times New Roman"/>
          <w:b/>
          <w:sz w:val="24"/>
          <w:szCs w:val="24"/>
        </w:rPr>
        <w:t>, семинарах, секциях; проведение открытых уроков, мастер-классов, мероприятий.</w:t>
      </w:r>
    </w:p>
    <w:p w:rsidR="00262628" w:rsidRPr="00262628" w:rsidRDefault="00262628" w:rsidP="00997275">
      <w:pPr>
        <w:pStyle w:val="a4"/>
        <w:numPr>
          <w:ilvl w:val="0"/>
          <w:numId w:val="38"/>
        </w:numPr>
        <w:ind w:left="360"/>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У</w:t>
      </w:r>
      <w:r w:rsidR="00997275" w:rsidRPr="00262628">
        <w:rPr>
          <w:rFonts w:ascii="Times New Roman" w:eastAsia="Times New Roman" w:hAnsi="Times New Roman" w:cs="Times New Roman"/>
          <w:sz w:val="24"/>
          <w:szCs w:val="24"/>
          <w:lang w:eastAsia="ru-RU"/>
        </w:rPr>
        <w:t xml:space="preserve">частие в педагогическом марафоне «Грани педагогического мастерства» (КМО) с. Балыктах открытый урок по теме «Получение и изучение </w:t>
      </w:r>
      <w:r w:rsidRPr="00262628">
        <w:rPr>
          <w:rFonts w:ascii="Times New Roman" w:eastAsia="Times New Roman" w:hAnsi="Times New Roman" w:cs="Times New Roman"/>
          <w:sz w:val="24"/>
          <w:szCs w:val="24"/>
          <w:lang w:eastAsia="ru-RU"/>
        </w:rPr>
        <w:t xml:space="preserve">свойств кислорода» </w:t>
      </w:r>
      <w:r>
        <w:rPr>
          <w:rFonts w:ascii="Times New Roman" w:eastAsia="Times New Roman" w:hAnsi="Times New Roman" w:cs="Times New Roman"/>
          <w:sz w:val="24"/>
          <w:szCs w:val="24"/>
          <w:lang w:eastAsia="ru-RU"/>
        </w:rPr>
        <w:t>2015 г.</w:t>
      </w:r>
    </w:p>
    <w:p w:rsidR="00262628" w:rsidRPr="00262628" w:rsidRDefault="00262628" w:rsidP="00997275">
      <w:pPr>
        <w:pStyle w:val="a4"/>
        <w:numPr>
          <w:ilvl w:val="0"/>
          <w:numId w:val="38"/>
        </w:numPr>
        <w:ind w:left="360"/>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На</w:t>
      </w:r>
      <w:r w:rsidR="00997275" w:rsidRPr="00262628">
        <w:rPr>
          <w:rFonts w:ascii="Times New Roman" w:eastAsia="Times New Roman" w:hAnsi="Times New Roman" w:cs="Times New Roman"/>
          <w:sz w:val="24"/>
          <w:szCs w:val="24"/>
          <w:lang w:eastAsia="ru-RU"/>
        </w:rPr>
        <w:t xml:space="preserve"> улусном семинаре сетевых школ здоровья мастер-класс «Тибетская гимнастика»</w:t>
      </w:r>
      <w:r>
        <w:rPr>
          <w:rFonts w:ascii="Times New Roman" w:eastAsia="Times New Roman" w:hAnsi="Times New Roman" w:cs="Times New Roman"/>
          <w:sz w:val="24"/>
          <w:szCs w:val="24"/>
          <w:lang w:eastAsia="ru-RU"/>
        </w:rPr>
        <w:t xml:space="preserve"> 2015 г.</w:t>
      </w:r>
    </w:p>
    <w:p w:rsidR="00262628" w:rsidRPr="00262628" w:rsidRDefault="00262628" w:rsidP="00262628">
      <w:pPr>
        <w:pStyle w:val="a4"/>
        <w:numPr>
          <w:ilvl w:val="0"/>
          <w:numId w:val="38"/>
        </w:numPr>
        <w:ind w:left="360"/>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М</w:t>
      </w:r>
      <w:r w:rsidRPr="00262628">
        <w:rPr>
          <w:rFonts w:ascii="Times New Roman" w:eastAsia="Times New Roman" w:hAnsi="Times New Roman" w:cs="Times New Roman"/>
          <w:sz w:val="24"/>
          <w:szCs w:val="24"/>
          <w:lang w:eastAsia="ru-RU"/>
        </w:rPr>
        <w:t xml:space="preserve">астер-класс "Тибетская гимнастика" за участие в </w:t>
      </w:r>
      <w:proofErr w:type="gramStart"/>
      <w:r w:rsidRPr="00262628">
        <w:rPr>
          <w:rFonts w:ascii="Times New Roman" w:eastAsia="Times New Roman" w:hAnsi="Times New Roman" w:cs="Times New Roman"/>
          <w:sz w:val="24"/>
          <w:szCs w:val="24"/>
          <w:lang w:eastAsia="ru-RU"/>
        </w:rPr>
        <w:t>Х</w:t>
      </w:r>
      <w:proofErr w:type="gramEnd"/>
      <w:r w:rsidRPr="00262628">
        <w:rPr>
          <w:rFonts w:ascii="Times New Roman" w:eastAsia="Times New Roman" w:hAnsi="Times New Roman" w:cs="Times New Roman"/>
          <w:sz w:val="24"/>
          <w:szCs w:val="24"/>
          <w:lang w:eastAsia="ru-RU"/>
        </w:rPr>
        <w:t>II Республиканской педагогической ярмарки "Сельская школа и Образовательная ярмарка" 2015 г.</w:t>
      </w:r>
    </w:p>
    <w:p w:rsidR="00262628" w:rsidRPr="003B597A" w:rsidRDefault="00262628" w:rsidP="00997275">
      <w:pPr>
        <w:pStyle w:val="a4"/>
        <w:numPr>
          <w:ilvl w:val="0"/>
          <w:numId w:val="38"/>
        </w:numPr>
        <w:ind w:left="360"/>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О</w:t>
      </w:r>
      <w:r w:rsidR="00997275" w:rsidRPr="00262628">
        <w:rPr>
          <w:rFonts w:ascii="Times New Roman" w:eastAsia="Times New Roman" w:hAnsi="Times New Roman" w:cs="Times New Roman"/>
          <w:sz w:val="24"/>
          <w:szCs w:val="24"/>
          <w:lang w:eastAsia="ru-RU"/>
        </w:rPr>
        <w:t>ткрытый урок по теме «Химия табачного дыма» в улусном семинаре сети «Школ здоровья»</w:t>
      </w:r>
      <w:r>
        <w:rPr>
          <w:rFonts w:ascii="Times New Roman" w:eastAsia="Times New Roman" w:hAnsi="Times New Roman" w:cs="Times New Roman"/>
          <w:sz w:val="24"/>
          <w:szCs w:val="24"/>
          <w:lang w:eastAsia="ru-RU"/>
        </w:rPr>
        <w:t xml:space="preserve"> 2017 г.</w:t>
      </w:r>
    </w:p>
    <w:p w:rsidR="00997275" w:rsidRPr="00997275" w:rsidRDefault="00997275" w:rsidP="00523DC8">
      <w:pPr>
        <w:jc w:val="both"/>
        <w:rPr>
          <w:rFonts w:ascii="Times New Roman" w:hAnsi="Times New Roman" w:cs="Times New Roman"/>
          <w:sz w:val="24"/>
          <w:szCs w:val="24"/>
        </w:rPr>
      </w:pPr>
      <w:r w:rsidRPr="00997275">
        <w:rPr>
          <w:rFonts w:ascii="Times New Roman" w:hAnsi="Times New Roman" w:cs="Times New Roman"/>
          <w:b/>
          <w:sz w:val="24"/>
          <w:szCs w:val="24"/>
        </w:rPr>
        <w:t>13</w:t>
      </w:r>
      <w:r w:rsidRPr="00523DC8">
        <w:rPr>
          <w:rFonts w:ascii="Times New Roman" w:hAnsi="Times New Roman" w:cs="Times New Roman"/>
          <w:b/>
          <w:sz w:val="24"/>
          <w:szCs w:val="24"/>
        </w:rPr>
        <w:t>. Участие в профессиональных конкурсах (</w:t>
      </w:r>
      <w:proofErr w:type="gramStart"/>
      <w:r w:rsidRPr="00523DC8">
        <w:rPr>
          <w:rFonts w:ascii="Times New Roman" w:hAnsi="Times New Roman" w:cs="Times New Roman"/>
          <w:b/>
          <w:sz w:val="24"/>
          <w:szCs w:val="24"/>
        </w:rPr>
        <w:t>очные</w:t>
      </w:r>
      <w:proofErr w:type="gramEnd"/>
      <w:r w:rsidRPr="00523DC8">
        <w:rPr>
          <w:rFonts w:ascii="Times New Roman" w:hAnsi="Times New Roman" w:cs="Times New Roman"/>
          <w:b/>
          <w:sz w:val="24"/>
          <w:szCs w:val="24"/>
        </w:rPr>
        <w:t>, заочные)</w:t>
      </w:r>
    </w:p>
    <w:p w:rsidR="00997275" w:rsidRDefault="00997275" w:rsidP="00504EFD">
      <w:pPr>
        <w:pStyle w:val="a4"/>
        <w:numPr>
          <w:ilvl w:val="0"/>
          <w:numId w:val="38"/>
        </w:numPr>
        <w:ind w:left="0" w:firstLine="0"/>
        <w:jc w:val="both"/>
        <w:rPr>
          <w:rFonts w:ascii="Times New Roman" w:hAnsi="Times New Roman" w:cs="Times New Roman"/>
          <w:sz w:val="24"/>
          <w:szCs w:val="24"/>
        </w:rPr>
      </w:pPr>
      <w:r w:rsidRPr="00997275">
        <w:rPr>
          <w:rFonts w:ascii="Times New Roman" w:hAnsi="Times New Roman" w:cs="Times New Roman"/>
          <w:b/>
          <w:sz w:val="24"/>
          <w:szCs w:val="24"/>
        </w:rPr>
        <w:t xml:space="preserve"> </w:t>
      </w:r>
      <w:r>
        <w:rPr>
          <w:rFonts w:ascii="Times New Roman" w:hAnsi="Times New Roman" w:cs="Times New Roman"/>
          <w:sz w:val="24"/>
          <w:szCs w:val="24"/>
        </w:rPr>
        <w:t>Призер заочного муниципального конкурса «Экология и человек» в номинации «Лучшая методическая разработка внеклассного занятия», 2014 г.</w:t>
      </w:r>
    </w:p>
    <w:p w:rsidR="00504EFD" w:rsidRDefault="00997275" w:rsidP="00504EFD">
      <w:pPr>
        <w:pStyle w:val="a4"/>
        <w:numPr>
          <w:ilvl w:val="0"/>
          <w:numId w:val="38"/>
        </w:numPr>
        <w:ind w:left="0" w:firstLine="0"/>
        <w:jc w:val="both"/>
        <w:rPr>
          <w:rFonts w:ascii="Times New Roman" w:hAnsi="Times New Roman" w:cs="Times New Roman"/>
          <w:sz w:val="24"/>
          <w:szCs w:val="24"/>
        </w:rPr>
      </w:pPr>
      <w:r w:rsidRPr="00504EFD">
        <w:rPr>
          <w:rFonts w:ascii="Times New Roman" w:hAnsi="Times New Roman" w:cs="Times New Roman"/>
          <w:sz w:val="24"/>
          <w:szCs w:val="24"/>
        </w:rPr>
        <w:t>Победитель улусного заочного конкурса "Симфония урока" по биологии по теме: "Класс Птицы". 2014 г.</w:t>
      </w:r>
      <w:r w:rsidR="003B597A" w:rsidRPr="00504EFD">
        <w:rPr>
          <w:rFonts w:ascii="Times New Roman" w:hAnsi="Times New Roman" w:cs="Times New Roman"/>
          <w:sz w:val="24"/>
          <w:szCs w:val="24"/>
        </w:rPr>
        <w:t xml:space="preserve"> </w:t>
      </w:r>
    </w:p>
    <w:p w:rsidR="00997275" w:rsidRPr="00504EFD" w:rsidRDefault="003B597A" w:rsidP="00504EFD">
      <w:pPr>
        <w:pStyle w:val="a4"/>
        <w:numPr>
          <w:ilvl w:val="0"/>
          <w:numId w:val="38"/>
        </w:numPr>
        <w:ind w:left="0" w:firstLine="0"/>
        <w:jc w:val="both"/>
        <w:rPr>
          <w:rFonts w:ascii="Times New Roman" w:hAnsi="Times New Roman" w:cs="Times New Roman"/>
          <w:sz w:val="24"/>
          <w:szCs w:val="24"/>
        </w:rPr>
      </w:pPr>
      <w:r w:rsidRPr="00504EFD">
        <w:rPr>
          <w:rFonts w:ascii="Times New Roman" w:hAnsi="Times New Roman" w:cs="Times New Roman"/>
          <w:sz w:val="24"/>
          <w:szCs w:val="24"/>
        </w:rPr>
        <w:t>Конкурс «Профи учитель» 2014 г.-72б, 2015-82б, 2016- 80б</w:t>
      </w:r>
    </w:p>
    <w:p w:rsidR="00504EFD" w:rsidRDefault="002D2A8C" w:rsidP="00B7603B">
      <w:pPr>
        <w:jc w:val="both"/>
        <w:rPr>
          <w:rFonts w:ascii="Times New Roman" w:hAnsi="Times New Roman" w:cs="Times New Roman"/>
          <w:b/>
          <w:sz w:val="24"/>
          <w:szCs w:val="24"/>
        </w:rPr>
      </w:pPr>
      <w:r w:rsidRPr="002D2A8C">
        <w:rPr>
          <w:rFonts w:ascii="Times New Roman" w:hAnsi="Times New Roman" w:cs="Times New Roman"/>
          <w:b/>
          <w:sz w:val="24"/>
          <w:szCs w:val="24"/>
        </w:rPr>
        <w:t>14</w:t>
      </w:r>
      <w:r>
        <w:rPr>
          <w:rFonts w:ascii="Times New Roman" w:hAnsi="Times New Roman" w:cs="Times New Roman"/>
          <w:sz w:val="24"/>
          <w:szCs w:val="24"/>
        </w:rPr>
        <w:t xml:space="preserve">. </w:t>
      </w:r>
      <w:r w:rsidR="00997275">
        <w:rPr>
          <w:rFonts w:ascii="Times New Roman" w:hAnsi="Times New Roman" w:cs="Times New Roman"/>
          <w:sz w:val="24"/>
          <w:szCs w:val="24"/>
        </w:rPr>
        <w:t xml:space="preserve"> </w:t>
      </w:r>
      <w:r w:rsidR="00997275" w:rsidRPr="00523DC8">
        <w:rPr>
          <w:rFonts w:ascii="Times New Roman" w:hAnsi="Times New Roman" w:cs="Times New Roman"/>
          <w:b/>
          <w:sz w:val="24"/>
          <w:szCs w:val="24"/>
        </w:rPr>
        <w:t>Общественная деятельность.</w:t>
      </w:r>
      <w:r w:rsidR="00C11E67">
        <w:rPr>
          <w:rFonts w:ascii="Times New Roman" w:hAnsi="Times New Roman" w:cs="Times New Roman"/>
          <w:b/>
          <w:sz w:val="24"/>
          <w:szCs w:val="24"/>
        </w:rPr>
        <w:t xml:space="preserve"> </w:t>
      </w:r>
    </w:p>
    <w:p w:rsidR="00504EFD" w:rsidRDefault="00504EFD" w:rsidP="00B7603B">
      <w:pPr>
        <w:pStyle w:val="a4"/>
        <w:numPr>
          <w:ilvl w:val="0"/>
          <w:numId w:val="43"/>
        </w:numPr>
        <w:jc w:val="both"/>
        <w:rPr>
          <w:rFonts w:ascii="Times New Roman" w:hAnsi="Times New Roman" w:cs="Times New Roman"/>
          <w:sz w:val="24"/>
          <w:szCs w:val="24"/>
        </w:rPr>
      </w:pPr>
      <w:r>
        <w:rPr>
          <w:rFonts w:ascii="Times New Roman" w:hAnsi="Times New Roman" w:cs="Times New Roman"/>
          <w:sz w:val="24"/>
          <w:szCs w:val="24"/>
        </w:rPr>
        <w:t>О</w:t>
      </w:r>
      <w:r w:rsidRPr="00504EFD">
        <w:rPr>
          <w:rFonts w:ascii="Times New Roman" w:hAnsi="Times New Roman" w:cs="Times New Roman"/>
          <w:sz w:val="24"/>
          <w:szCs w:val="24"/>
        </w:rPr>
        <w:t>зеленени</w:t>
      </w:r>
      <w:r>
        <w:rPr>
          <w:rFonts w:ascii="Times New Roman" w:hAnsi="Times New Roman" w:cs="Times New Roman"/>
          <w:sz w:val="24"/>
          <w:szCs w:val="24"/>
        </w:rPr>
        <w:t>е</w:t>
      </w:r>
      <w:r w:rsidRPr="00504EFD">
        <w:rPr>
          <w:rFonts w:ascii="Times New Roman" w:hAnsi="Times New Roman" w:cs="Times New Roman"/>
          <w:sz w:val="24"/>
          <w:szCs w:val="24"/>
        </w:rPr>
        <w:t xml:space="preserve"> школы и пришкольного участка </w:t>
      </w:r>
      <w:r>
        <w:rPr>
          <w:rFonts w:ascii="Times New Roman" w:hAnsi="Times New Roman" w:cs="Times New Roman"/>
          <w:sz w:val="24"/>
          <w:szCs w:val="24"/>
        </w:rPr>
        <w:t xml:space="preserve">с </w:t>
      </w:r>
      <w:r w:rsidR="00975812" w:rsidRPr="00504EFD">
        <w:rPr>
          <w:rFonts w:ascii="Times New Roman" w:hAnsi="Times New Roman" w:cs="Times New Roman"/>
          <w:sz w:val="24"/>
          <w:szCs w:val="24"/>
        </w:rPr>
        <w:t xml:space="preserve">цветоводом Замятиной М.П. по </w:t>
      </w:r>
      <w:r>
        <w:rPr>
          <w:rFonts w:ascii="Times New Roman" w:hAnsi="Times New Roman" w:cs="Times New Roman"/>
          <w:sz w:val="24"/>
          <w:szCs w:val="24"/>
        </w:rPr>
        <w:t>2015 по 2017 г.</w:t>
      </w:r>
    </w:p>
    <w:p w:rsidR="00504EFD" w:rsidRDefault="00504EFD" w:rsidP="00B7603B">
      <w:pPr>
        <w:pStyle w:val="a4"/>
        <w:numPr>
          <w:ilvl w:val="0"/>
          <w:numId w:val="43"/>
        </w:numPr>
        <w:jc w:val="both"/>
        <w:rPr>
          <w:rFonts w:ascii="Times New Roman" w:hAnsi="Times New Roman" w:cs="Times New Roman"/>
          <w:sz w:val="24"/>
          <w:szCs w:val="24"/>
        </w:rPr>
      </w:pPr>
      <w:r w:rsidRPr="00504EFD">
        <w:rPr>
          <w:rFonts w:ascii="Times New Roman" w:hAnsi="Times New Roman" w:cs="Times New Roman"/>
          <w:sz w:val="24"/>
          <w:szCs w:val="24"/>
        </w:rPr>
        <w:t>Член наградной комиссии МБОУ «</w:t>
      </w:r>
      <w:proofErr w:type="spellStart"/>
      <w:r w:rsidRPr="00504EFD">
        <w:rPr>
          <w:rFonts w:ascii="Times New Roman" w:hAnsi="Times New Roman" w:cs="Times New Roman"/>
          <w:sz w:val="24"/>
          <w:szCs w:val="24"/>
        </w:rPr>
        <w:t>Маттинская</w:t>
      </w:r>
      <w:proofErr w:type="spellEnd"/>
      <w:r w:rsidRPr="00504EFD">
        <w:rPr>
          <w:rFonts w:ascii="Times New Roman" w:hAnsi="Times New Roman" w:cs="Times New Roman"/>
          <w:sz w:val="24"/>
          <w:szCs w:val="24"/>
        </w:rPr>
        <w:t xml:space="preserve"> СОШ имени </w:t>
      </w:r>
      <w:proofErr w:type="spellStart"/>
      <w:r w:rsidRPr="00504EFD">
        <w:rPr>
          <w:rFonts w:ascii="Times New Roman" w:hAnsi="Times New Roman" w:cs="Times New Roman"/>
          <w:sz w:val="24"/>
          <w:szCs w:val="24"/>
        </w:rPr>
        <w:t>Е.Д.Кычкина</w:t>
      </w:r>
      <w:proofErr w:type="spellEnd"/>
      <w:r w:rsidRPr="00504EFD">
        <w:rPr>
          <w:rFonts w:ascii="Times New Roman" w:hAnsi="Times New Roman" w:cs="Times New Roman"/>
          <w:sz w:val="24"/>
          <w:szCs w:val="24"/>
        </w:rPr>
        <w:t>»</w:t>
      </w:r>
      <w:r>
        <w:rPr>
          <w:rFonts w:ascii="Times New Roman" w:hAnsi="Times New Roman" w:cs="Times New Roman"/>
          <w:sz w:val="24"/>
          <w:szCs w:val="24"/>
        </w:rPr>
        <w:t>, 2015 г</w:t>
      </w:r>
      <w:r w:rsidRPr="00504EFD">
        <w:rPr>
          <w:rFonts w:ascii="Times New Roman" w:hAnsi="Times New Roman" w:cs="Times New Roman"/>
          <w:sz w:val="24"/>
          <w:szCs w:val="24"/>
        </w:rPr>
        <w:t>.</w:t>
      </w:r>
    </w:p>
    <w:p w:rsidR="00504EFD" w:rsidRPr="00504EFD" w:rsidRDefault="00504EFD" w:rsidP="00B7603B">
      <w:pPr>
        <w:pStyle w:val="a4"/>
        <w:numPr>
          <w:ilvl w:val="0"/>
          <w:numId w:val="43"/>
        </w:numPr>
        <w:jc w:val="both"/>
        <w:rPr>
          <w:rFonts w:ascii="Times New Roman" w:hAnsi="Times New Roman" w:cs="Times New Roman"/>
          <w:sz w:val="24"/>
          <w:szCs w:val="24"/>
        </w:rPr>
      </w:pPr>
      <w:r w:rsidRPr="0019533E">
        <w:rPr>
          <w:rFonts w:ascii="Times New Roman" w:hAnsi="Times New Roman" w:cs="Times New Roman"/>
          <w:sz w:val="24"/>
          <w:szCs w:val="24"/>
        </w:rPr>
        <w:t xml:space="preserve">Наставник </w:t>
      </w:r>
      <w:proofErr w:type="spellStart"/>
      <w:r>
        <w:rPr>
          <w:rFonts w:ascii="Times New Roman" w:hAnsi="Times New Roman" w:cs="Times New Roman"/>
          <w:sz w:val="24"/>
          <w:szCs w:val="24"/>
        </w:rPr>
        <w:t>Гоголевой</w:t>
      </w:r>
      <w:proofErr w:type="spellEnd"/>
      <w:r>
        <w:rPr>
          <w:rFonts w:ascii="Times New Roman" w:hAnsi="Times New Roman" w:cs="Times New Roman"/>
          <w:sz w:val="24"/>
          <w:szCs w:val="24"/>
        </w:rPr>
        <w:t xml:space="preserve"> С.П., учителя 2016 и 2017 г.</w:t>
      </w:r>
    </w:p>
    <w:p w:rsidR="00C91A2A" w:rsidRPr="00523DC8" w:rsidRDefault="00C91A2A" w:rsidP="00B7603B">
      <w:pPr>
        <w:jc w:val="both"/>
        <w:rPr>
          <w:rFonts w:ascii="Times New Roman" w:hAnsi="Times New Roman" w:cs="Times New Roman"/>
          <w:b/>
          <w:sz w:val="24"/>
          <w:szCs w:val="24"/>
        </w:rPr>
      </w:pPr>
      <w:r w:rsidRPr="00523DC8">
        <w:rPr>
          <w:rFonts w:ascii="Times New Roman" w:hAnsi="Times New Roman" w:cs="Times New Roman"/>
          <w:b/>
          <w:sz w:val="24"/>
          <w:szCs w:val="24"/>
        </w:rPr>
        <w:t>15. Звания, награды</w:t>
      </w:r>
    </w:p>
    <w:p w:rsidR="000C5260" w:rsidRDefault="000C5260" w:rsidP="000C5260">
      <w:pPr>
        <w:pStyle w:val="a4"/>
        <w:numPr>
          <w:ilvl w:val="0"/>
          <w:numId w:val="38"/>
        </w:numPr>
        <w:jc w:val="both"/>
        <w:rPr>
          <w:rFonts w:ascii="Times New Roman" w:hAnsi="Times New Roman" w:cs="Times New Roman"/>
          <w:sz w:val="24"/>
          <w:szCs w:val="24"/>
        </w:rPr>
      </w:pPr>
      <w:r w:rsidRPr="000C5260">
        <w:rPr>
          <w:rFonts w:ascii="Times New Roman" w:hAnsi="Times New Roman" w:cs="Times New Roman"/>
          <w:sz w:val="24"/>
          <w:szCs w:val="24"/>
        </w:rPr>
        <w:t>Грамота от МКУ «Управления образования» МО «</w:t>
      </w:r>
      <w:proofErr w:type="spellStart"/>
      <w:r w:rsidRPr="000C5260">
        <w:rPr>
          <w:rFonts w:ascii="Times New Roman" w:hAnsi="Times New Roman" w:cs="Times New Roman"/>
          <w:sz w:val="24"/>
          <w:szCs w:val="24"/>
        </w:rPr>
        <w:t>Булунский</w:t>
      </w:r>
      <w:proofErr w:type="spellEnd"/>
      <w:r w:rsidRPr="000C5260">
        <w:rPr>
          <w:rFonts w:ascii="Times New Roman" w:hAnsi="Times New Roman" w:cs="Times New Roman"/>
          <w:sz w:val="24"/>
          <w:szCs w:val="24"/>
        </w:rPr>
        <w:t xml:space="preserve"> улус (район)» Р</w:t>
      </w:r>
      <w:proofErr w:type="gramStart"/>
      <w:r w:rsidRPr="000C5260">
        <w:rPr>
          <w:rFonts w:ascii="Times New Roman" w:hAnsi="Times New Roman" w:cs="Times New Roman"/>
          <w:sz w:val="24"/>
          <w:szCs w:val="24"/>
        </w:rPr>
        <w:t>С(</w:t>
      </w:r>
      <w:proofErr w:type="gramEnd"/>
      <w:r w:rsidRPr="000C5260">
        <w:rPr>
          <w:rFonts w:ascii="Times New Roman" w:hAnsi="Times New Roman" w:cs="Times New Roman"/>
          <w:sz w:val="24"/>
          <w:szCs w:val="24"/>
        </w:rPr>
        <w:t>Я) за качественную подготовку обучающихся к улусной научно-практической конференции</w:t>
      </w:r>
      <w:r>
        <w:rPr>
          <w:rFonts w:ascii="Times New Roman" w:hAnsi="Times New Roman" w:cs="Times New Roman"/>
          <w:sz w:val="24"/>
          <w:szCs w:val="24"/>
        </w:rPr>
        <w:t>, 2014 г.</w:t>
      </w:r>
      <w:r w:rsidRPr="000C5260">
        <w:rPr>
          <w:rFonts w:ascii="Times New Roman" w:hAnsi="Times New Roman" w:cs="Times New Roman"/>
          <w:sz w:val="24"/>
          <w:szCs w:val="24"/>
        </w:rPr>
        <w:t>;</w:t>
      </w:r>
    </w:p>
    <w:p w:rsidR="000C5260" w:rsidRDefault="000C5260" w:rsidP="000C5260">
      <w:pPr>
        <w:pStyle w:val="a4"/>
        <w:numPr>
          <w:ilvl w:val="0"/>
          <w:numId w:val="38"/>
        </w:numPr>
        <w:jc w:val="both"/>
        <w:rPr>
          <w:rFonts w:ascii="Times New Roman" w:hAnsi="Times New Roman" w:cs="Times New Roman"/>
          <w:sz w:val="24"/>
          <w:szCs w:val="24"/>
        </w:rPr>
      </w:pPr>
      <w:r>
        <w:rPr>
          <w:rFonts w:ascii="Times New Roman" w:hAnsi="Times New Roman" w:cs="Times New Roman"/>
          <w:sz w:val="24"/>
          <w:szCs w:val="24"/>
        </w:rPr>
        <w:t>Благодарственное письмо за активное сотрудничество и проведение III Всероссийской дистанционной олимпиады «Летопись» на базе МБОУ «</w:t>
      </w:r>
      <w:proofErr w:type="spellStart"/>
      <w:r>
        <w:rPr>
          <w:rFonts w:ascii="Times New Roman" w:hAnsi="Times New Roman" w:cs="Times New Roman"/>
          <w:sz w:val="24"/>
          <w:szCs w:val="24"/>
        </w:rPr>
        <w:t>Хара-Улахской</w:t>
      </w:r>
      <w:proofErr w:type="spellEnd"/>
      <w:r>
        <w:rPr>
          <w:rFonts w:ascii="Times New Roman" w:hAnsi="Times New Roman" w:cs="Times New Roman"/>
          <w:sz w:val="24"/>
          <w:szCs w:val="24"/>
        </w:rPr>
        <w:t xml:space="preserve"> СОШ» </w:t>
      </w:r>
      <w:proofErr w:type="spellStart"/>
      <w:r>
        <w:rPr>
          <w:rFonts w:ascii="Times New Roman" w:hAnsi="Times New Roman" w:cs="Times New Roman"/>
          <w:sz w:val="24"/>
          <w:szCs w:val="24"/>
        </w:rPr>
        <w:t>Булунского</w:t>
      </w:r>
      <w:proofErr w:type="spellEnd"/>
      <w:r>
        <w:rPr>
          <w:rFonts w:ascii="Times New Roman" w:hAnsi="Times New Roman" w:cs="Times New Roman"/>
          <w:sz w:val="24"/>
          <w:szCs w:val="24"/>
        </w:rPr>
        <w:t xml:space="preserve"> района по биологии, 2014 г.</w:t>
      </w:r>
    </w:p>
    <w:p w:rsidR="001E1B47" w:rsidRDefault="001E1B47" w:rsidP="001E1B47">
      <w:pPr>
        <w:pStyle w:val="a4"/>
        <w:numPr>
          <w:ilvl w:val="0"/>
          <w:numId w:val="38"/>
        </w:numPr>
        <w:jc w:val="both"/>
        <w:rPr>
          <w:rFonts w:ascii="Times New Roman" w:hAnsi="Times New Roman" w:cs="Times New Roman"/>
          <w:sz w:val="24"/>
          <w:szCs w:val="24"/>
        </w:rPr>
      </w:pPr>
      <w:r>
        <w:rPr>
          <w:rFonts w:ascii="Times New Roman" w:hAnsi="Times New Roman" w:cs="Times New Roman"/>
          <w:sz w:val="24"/>
          <w:szCs w:val="24"/>
        </w:rPr>
        <w:t>Грамота призеру заочного муниципального конкурса «Экология и человек» в номинации «Лучшая методическая разработка внеклассного занятия», 2013 г.</w:t>
      </w:r>
    </w:p>
    <w:p w:rsidR="001E1B47" w:rsidRDefault="001E1B47" w:rsidP="001E1B47">
      <w:pPr>
        <w:pStyle w:val="a4"/>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Диплом победителя Фестиваля педагогических идей </w:t>
      </w:r>
      <w:r w:rsidRPr="000C5260">
        <w:rPr>
          <w:rFonts w:ascii="Times New Roman" w:hAnsi="Times New Roman" w:cs="Times New Roman"/>
          <w:sz w:val="24"/>
          <w:szCs w:val="24"/>
        </w:rPr>
        <w:t xml:space="preserve">"Симфония урока" </w:t>
      </w:r>
      <w:r>
        <w:rPr>
          <w:rFonts w:ascii="Times New Roman" w:hAnsi="Times New Roman" w:cs="Times New Roman"/>
          <w:sz w:val="24"/>
          <w:szCs w:val="24"/>
        </w:rPr>
        <w:t>по направлению «Предметы естественного цикла»</w:t>
      </w:r>
      <w:r w:rsidRPr="000C5260">
        <w:rPr>
          <w:rFonts w:ascii="Times New Roman" w:hAnsi="Times New Roman" w:cs="Times New Roman"/>
          <w:sz w:val="24"/>
          <w:szCs w:val="24"/>
        </w:rPr>
        <w:t xml:space="preserve"> 2014 г.</w:t>
      </w:r>
    </w:p>
    <w:p w:rsidR="001E1B47" w:rsidRDefault="001E1B47" w:rsidP="000C5260">
      <w:pPr>
        <w:pStyle w:val="a4"/>
        <w:numPr>
          <w:ilvl w:val="0"/>
          <w:numId w:val="38"/>
        </w:numPr>
        <w:jc w:val="both"/>
        <w:rPr>
          <w:rFonts w:ascii="Times New Roman" w:hAnsi="Times New Roman" w:cs="Times New Roman"/>
          <w:sz w:val="24"/>
          <w:szCs w:val="24"/>
        </w:rPr>
      </w:pPr>
      <w:r>
        <w:rPr>
          <w:rFonts w:ascii="Times New Roman" w:hAnsi="Times New Roman" w:cs="Times New Roman"/>
          <w:sz w:val="24"/>
          <w:szCs w:val="24"/>
        </w:rPr>
        <w:t>Благодарственное письмо МР «</w:t>
      </w:r>
      <w:proofErr w:type="spellStart"/>
      <w:r>
        <w:rPr>
          <w:rFonts w:ascii="Times New Roman" w:hAnsi="Times New Roman" w:cs="Times New Roman"/>
          <w:sz w:val="24"/>
          <w:szCs w:val="24"/>
        </w:rPr>
        <w:t>Мегино-Кангаласский</w:t>
      </w:r>
      <w:proofErr w:type="spellEnd"/>
      <w:r>
        <w:rPr>
          <w:rFonts w:ascii="Times New Roman" w:hAnsi="Times New Roman" w:cs="Times New Roman"/>
          <w:sz w:val="24"/>
          <w:szCs w:val="24"/>
        </w:rPr>
        <w:t xml:space="preserve"> улус» МБОУ «</w:t>
      </w:r>
      <w:proofErr w:type="spellStart"/>
      <w:r>
        <w:rPr>
          <w:rFonts w:ascii="Times New Roman" w:hAnsi="Times New Roman" w:cs="Times New Roman"/>
          <w:sz w:val="24"/>
          <w:szCs w:val="24"/>
        </w:rPr>
        <w:t>Чемоикинская</w:t>
      </w:r>
      <w:proofErr w:type="spellEnd"/>
      <w:r>
        <w:rPr>
          <w:rFonts w:ascii="Times New Roman" w:hAnsi="Times New Roman" w:cs="Times New Roman"/>
          <w:sz w:val="24"/>
          <w:szCs w:val="24"/>
        </w:rPr>
        <w:t xml:space="preserve"> СОШ» за подготовку призёров Всероссийской олимпиады среди школьников по экологии, биологии, 2014 г.</w:t>
      </w:r>
    </w:p>
    <w:p w:rsidR="001A709E" w:rsidRDefault="001A709E" w:rsidP="000C5260">
      <w:pPr>
        <w:pStyle w:val="a4"/>
        <w:numPr>
          <w:ilvl w:val="0"/>
          <w:numId w:val="38"/>
        </w:numPr>
        <w:jc w:val="both"/>
        <w:rPr>
          <w:rFonts w:ascii="Times New Roman" w:hAnsi="Times New Roman" w:cs="Times New Roman"/>
          <w:sz w:val="24"/>
          <w:szCs w:val="24"/>
        </w:rPr>
      </w:pPr>
      <w:r>
        <w:rPr>
          <w:rFonts w:ascii="Times New Roman" w:hAnsi="Times New Roman" w:cs="Times New Roman"/>
          <w:sz w:val="24"/>
          <w:szCs w:val="24"/>
        </w:rPr>
        <w:t>Благодарность за проведение в своем образовательном учреждении мероприятия «</w:t>
      </w:r>
      <w:proofErr w:type="gramStart"/>
      <w:r>
        <w:rPr>
          <w:rFonts w:ascii="Times New Roman" w:hAnsi="Times New Roman" w:cs="Times New Roman"/>
          <w:sz w:val="24"/>
          <w:szCs w:val="24"/>
        </w:rPr>
        <w:t>Международный</w:t>
      </w:r>
      <w:proofErr w:type="gramEnd"/>
      <w:r>
        <w:rPr>
          <w:rFonts w:ascii="Times New Roman" w:hAnsi="Times New Roman" w:cs="Times New Roman"/>
          <w:sz w:val="24"/>
          <w:szCs w:val="24"/>
        </w:rPr>
        <w:t xml:space="preserve"> дистанционной олимпиаде по биологии. Зимний сезон», 2015 г.</w:t>
      </w:r>
    </w:p>
    <w:p w:rsidR="009F2303" w:rsidRDefault="009F2303" w:rsidP="009F2303">
      <w:pPr>
        <w:jc w:val="both"/>
        <w:rPr>
          <w:rFonts w:ascii="Times New Roman" w:hAnsi="Times New Roman" w:cs="Times New Roman"/>
          <w:sz w:val="24"/>
          <w:szCs w:val="24"/>
        </w:rPr>
      </w:pPr>
    </w:p>
    <w:p w:rsidR="009F2303" w:rsidRPr="009F2303" w:rsidRDefault="009F2303" w:rsidP="009F2303">
      <w:pPr>
        <w:jc w:val="both"/>
        <w:rPr>
          <w:rFonts w:ascii="Times New Roman" w:hAnsi="Times New Roman" w:cs="Times New Roman"/>
          <w:sz w:val="24"/>
          <w:szCs w:val="24"/>
        </w:rPr>
      </w:pPr>
    </w:p>
    <w:p w:rsidR="00C91A2A" w:rsidRPr="00523DC8" w:rsidRDefault="00C91A2A" w:rsidP="00B7603B">
      <w:pPr>
        <w:jc w:val="both"/>
        <w:rPr>
          <w:rFonts w:ascii="Times New Roman" w:hAnsi="Times New Roman" w:cs="Times New Roman"/>
          <w:b/>
          <w:sz w:val="24"/>
          <w:szCs w:val="24"/>
        </w:rPr>
      </w:pPr>
      <w:r w:rsidRPr="00523DC8">
        <w:rPr>
          <w:rFonts w:ascii="Times New Roman" w:hAnsi="Times New Roman" w:cs="Times New Roman"/>
          <w:b/>
          <w:sz w:val="24"/>
          <w:szCs w:val="24"/>
        </w:rPr>
        <w:lastRenderedPageBreak/>
        <w:t xml:space="preserve">16. Повышение квалификации. </w:t>
      </w:r>
    </w:p>
    <w:p w:rsidR="005C20BE" w:rsidRPr="00D6190A" w:rsidRDefault="005C20BE" w:rsidP="005C20BE">
      <w:pPr>
        <w:pStyle w:val="a4"/>
        <w:numPr>
          <w:ilvl w:val="0"/>
          <w:numId w:val="38"/>
        </w:numPr>
        <w:jc w:val="both"/>
        <w:rPr>
          <w:rFonts w:ascii="Times New Roman" w:eastAsia="Calibri" w:hAnsi="Times New Roman" w:cs="Times New Roman"/>
          <w:sz w:val="24"/>
          <w:szCs w:val="24"/>
        </w:rPr>
      </w:pPr>
      <w:r w:rsidRPr="00FA71E0">
        <w:rPr>
          <w:rFonts w:ascii="Times New Roman" w:eastAsia="Calibri" w:hAnsi="Times New Roman" w:cs="Times New Roman"/>
          <w:sz w:val="24"/>
          <w:szCs w:val="24"/>
        </w:rPr>
        <w:t>Краткосрочное повышение квалификации с 12 июня по 20 июня прошла обучение в Институте развития образования и повышения квалификации по теме «Методические аспекты формирования химических компетенций в старшей школе» в объеме 72 часов г. Якутск, 2013 г.</w:t>
      </w:r>
    </w:p>
    <w:p w:rsidR="005C20BE" w:rsidRDefault="005C20BE" w:rsidP="005C20BE">
      <w:pPr>
        <w:pStyle w:val="a4"/>
        <w:numPr>
          <w:ilvl w:val="0"/>
          <w:numId w:val="38"/>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Краткосрочные повышении квалификации с 12 сентября по 20 сентября </w:t>
      </w:r>
      <w:r w:rsidRPr="00FA71E0">
        <w:rPr>
          <w:rFonts w:ascii="Times New Roman" w:eastAsia="Calibri" w:hAnsi="Times New Roman" w:cs="Times New Roman"/>
          <w:sz w:val="24"/>
          <w:szCs w:val="24"/>
        </w:rPr>
        <w:t xml:space="preserve">прошла обучение в </w:t>
      </w:r>
      <w:r w:rsidR="00EC22E2">
        <w:rPr>
          <w:rFonts w:ascii="Times New Roman" w:eastAsia="Calibri" w:hAnsi="Times New Roman" w:cs="Times New Roman"/>
          <w:sz w:val="24"/>
          <w:szCs w:val="24"/>
        </w:rPr>
        <w:t>АОУ Р</w:t>
      </w:r>
      <w:proofErr w:type="gramStart"/>
      <w:r w:rsidR="00EC22E2">
        <w:rPr>
          <w:rFonts w:ascii="Times New Roman" w:eastAsia="Calibri" w:hAnsi="Times New Roman" w:cs="Times New Roman"/>
          <w:sz w:val="24"/>
          <w:szCs w:val="24"/>
        </w:rPr>
        <w:t>С(</w:t>
      </w:r>
      <w:proofErr w:type="gramEnd"/>
      <w:r w:rsidR="00EC22E2">
        <w:rPr>
          <w:rFonts w:ascii="Times New Roman" w:eastAsia="Calibri" w:hAnsi="Times New Roman" w:cs="Times New Roman"/>
          <w:sz w:val="24"/>
          <w:szCs w:val="24"/>
        </w:rPr>
        <w:t xml:space="preserve">Я) ДПО «ИРО и ПК имени С.Н. Донского – II» </w:t>
      </w:r>
      <w:r w:rsidRPr="00FA71E0">
        <w:rPr>
          <w:rFonts w:ascii="Times New Roman" w:eastAsia="Calibri" w:hAnsi="Times New Roman" w:cs="Times New Roman"/>
          <w:sz w:val="24"/>
          <w:szCs w:val="24"/>
        </w:rPr>
        <w:t xml:space="preserve">по теме «Методические аспекты </w:t>
      </w:r>
      <w:r>
        <w:rPr>
          <w:rFonts w:ascii="Times New Roman" w:eastAsia="Calibri" w:hAnsi="Times New Roman" w:cs="Times New Roman"/>
          <w:sz w:val="24"/>
          <w:szCs w:val="24"/>
        </w:rPr>
        <w:t>подготовки школьников к ЕГЭ по химии</w:t>
      </w:r>
      <w:r w:rsidRPr="00FA71E0">
        <w:rPr>
          <w:rFonts w:ascii="Times New Roman" w:eastAsia="Calibri" w:hAnsi="Times New Roman" w:cs="Times New Roman"/>
          <w:sz w:val="24"/>
          <w:szCs w:val="24"/>
        </w:rPr>
        <w:t>» в объеме 72 часов г. Якутск, 201</w:t>
      </w:r>
      <w:r>
        <w:rPr>
          <w:rFonts w:ascii="Times New Roman" w:eastAsia="Calibri" w:hAnsi="Times New Roman" w:cs="Times New Roman"/>
          <w:sz w:val="24"/>
          <w:szCs w:val="24"/>
        </w:rPr>
        <w:t>5</w:t>
      </w:r>
      <w:r w:rsidRPr="00FA71E0">
        <w:rPr>
          <w:rFonts w:ascii="Times New Roman" w:eastAsia="Calibri" w:hAnsi="Times New Roman" w:cs="Times New Roman"/>
          <w:sz w:val="24"/>
          <w:szCs w:val="24"/>
        </w:rPr>
        <w:t xml:space="preserve"> г.</w:t>
      </w:r>
    </w:p>
    <w:p w:rsidR="005C20BE" w:rsidRDefault="000C5260" w:rsidP="005C20BE">
      <w:pPr>
        <w:pStyle w:val="a4"/>
        <w:numPr>
          <w:ilvl w:val="0"/>
          <w:numId w:val="38"/>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Фундаментальные курсы по теме: «Формирование </w:t>
      </w:r>
      <w:r w:rsidR="00EC22E2">
        <w:rPr>
          <w:rFonts w:ascii="Times New Roman" w:eastAsia="Calibri" w:hAnsi="Times New Roman" w:cs="Times New Roman"/>
          <w:sz w:val="24"/>
          <w:szCs w:val="24"/>
        </w:rPr>
        <w:t xml:space="preserve">компетентностей обучающихся в условиях реализации ФГОС» </w:t>
      </w:r>
      <w:r w:rsidR="00EC22E2" w:rsidRPr="00FA71E0">
        <w:rPr>
          <w:rFonts w:ascii="Times New Roman" w:eastAsia="Calibri" w:hAnsi="Times New Roman" w:cs="Times New Roman"/>
          <w:sz w:val="24"/>
          <w:szCs w:val="24"/>
        </w:rPr>
        <w:t xml:space="preserve">в </w:t>
      </w:r>
      <w:r w:rsidR="00EC22E2">
        <w:rPr>
          <w:rFonts w:ascii="Times New Roman" w:eastAsia="Calibri" w:hAnsi="Times New Roman" w:cs="Times New Roman"/>
          <w:sz w:val="24"/>
          <w:szCs w:val="24"/>
        </w:rPr>
        <w:t>АОУ Р</w:t>
      </w:r>
      <w:proofErr w:type="gramStart"/>
      <w:r w:rsidR="00EC22E2">
        <w:rPr>
          <w:rFonts w:ascii="Times New Roman" w:eastAsia="Calibri" w:hAnsi="Times New Roman" w:cs="Times New Roman"/>
          <w:sz w:val="24"/>
          <w:szCs w:val="24"/>
        </w:rPr>
        <w:t>С(</w:t>
      </w:r>
      <w:proofErr w:type="gramEnd"/>
      <w:r w:rsidR="00EC22E2">
        <w:rPr>
          <w:rFonts w:ascii="Times New Roman" w:eastAsia="Calibri" w:hAnsi="Times New Roman" w:cs="Times New Roman"/>
          <w:sz w:val="24"/>
          <w:szCs w:val="24"/>
        </w:rPr>
        <w:t>Я) ДПО «ИРО и ПК имени С.Н. Донского – II», в объеме 140 часов;</w:t>
      </w:r>
    </w:p>
    <w:p w:rsidR="00EC22E2" w:rsidRPr="00D6190A" w:rsidRDefault="001E1B47" w:rsidP="005C20BE">
      <w:pPr>
        <w:pStyle w:val="a4"/>
        <w:numPr>
          <w:ilvl w:val="0"/>
          <w:numId w:val="38"/>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Курсы повышения квалификации учителей химии «Техника и методика химического эксперимента в классах профильного уровня» в СВФУ им. М.К. </w:t>
      </w:r>
      <w:proofErr w:type="spellStart"/>
      <w:r>
        <w:rPr>
          <w:rFonts w:ascii="Times New Roman" w:eastAsia="Calibri" w:hAnsi="Times New Roman" w:cs="Times New Roman"/>
          <w:sz w:val="24"/>
          <w:szCs w:val="24"/>
        </w:rPr>
        <w:t>Аммосова</w:t>
      </w:r>
      <w:proofErr w:type="spellEnd"/>
      <w:r>
        <w:rPr>
          <w:rFonts w:ascii="Times New Roman" w:eastAsia="Calibri" w:hAnsi="Times New Roman" w:cs="Times New Roman"/>
          <w:sz w:val="24"/>
          <w:szCs w:val="24"/>
        </w:rPr>
        <w:t xml:space="preserve"> в Институте естественных наук, в объеме 72 часов, 2017 г.</w:t>
      </w:r>
    </w:p>
    <w:p w:rsidR="00C91A2A" w:rsidRPr="0019533E" w:rsidRDefault="00C91A2A" w:rsidP="00B7603B">
      <w:pPr>
        <w:jc w:val="both"/>
        <w:rPr>
          <w:rFonts w:ascii="Times New Roman" w:hAnsi="Times New Roman" w:cs="Times New Roman"/>
          <w:sz w:val="24"/>
          <w:szCs w:val="24"/>
        </w:rPr>
      </w:pPr>
    </w:p>
    <w:p w:rsidR="00E05CF3" w:rsidRDefault="00E05CF3">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504EFD" w:rsidRDefault="00504EFD" w:rsidP="009F2303">
      <w:pPr>
        <w:pStyle w:val="a4"/>
        <w:autoSpaceDE w:val="0"/>
        <w:autoSpaceDN w:val="0"/>
        <w:adjustRightInd w:val="0"/>
        <w:spacing w:after="0" w:line="240" w:lineRule="auto"/>
        <w:jc w:val="right"/>
        <w:rPr>
          <w:rFonts w:ascii="Times New Roman" w:hAnsi="Times New Roman" w:cs="Times New Roman"/>
          <w:b/>
          <w:sz w:val="24"/>
          <w:szCs w:val="24"/>
        </w:rPr>
      </w:pPr>
      <w:r w:rsidRPr="0019533E">
        <w:rPr>
          <w:rFonts w:ascii="Times New Roman" w:hAnsi="Times New Roman" w:cs="Times New Roman"/>
          <w:b/>
          <w:sz w:val="24"/>
          <w:szCs w:val="24"/>
        </w:rPr>
        <w:lastRenderedPageBreak/>
        <w:t>Приложение</w:t>
      </w:r>
    </w:p>
    <w:p w:rsidR="00504EFD" w:rsidRDefault="00504EFD" w:rsidP="003224D2">
      <w:pPr>
        <w:jc w:val="center"/>
        <w:rPr>
          <w:rFonts w:ascii="Times New Roman" w:hAnsi="Times New Roman" w:cs="Times New Roman"/>
          <w:sz w:val="24"/>
          <w:szCs w:val="24"/>
          <w:lang w:val="en-US"/>
        </w:rPr>
      </w:pPr>
      <w:r>
        <w:rPr>
          <w:rFonts w:ascii="Times New Roman" w:hAnsi="Times New Roman" w:cs="Times New Roman"/>
          <w:sz w:val="24"/>
          <w:szCs w:val="24"/>
        </w:rPr>
        <w:t>Диплом</w:t>
      </w:r>
    </w:p>
    <w:p w:rsidR="003224D2" w:rsidRPr="003224D2" w:rsidRDefault="003224D2" w:rsidP="003224D2">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533955" cy="3638254"/>
            <wp:effectExtent l="19050" t="0" r="0" b="0"/>
            <wp:docPr id="1" name="Рисунок 1" descr="E:\doc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655.jpg"/>
                    <pic:cNvPicPr>
                      <a:picLocks noChangeAspect="1" noChangeArrowheads="1"/>
                    </pic:cNvPicPr>
                  </pic:nvPicPr>
                  <pic:blipFill>
                    <a:blip r:embed="rId7" cstate="print"/>
                    <a:srcRect/>
                    <a:stretch>
                      <a:fillRect/>
                    </a:stretch>
                  </pic:blipFill>
                  <pic:spPr bwMode="auto">
                    <a:xfrm>
                      <a:off x="0" y="0"/>
                      <a:ext cx="2533867" cy="3638127"/>
                    </a:xfrm>
                    <a:prstGeom prst="rect">
                      <a:avLst/>
                    </a:prstGeom>
                    <a:noFill/>
                    <a:ln w="9525">
                      <a:noFill/>
                      <a:miter lim="800000"/>
                      <a:headEnd/>
                      <a:tailEnd/>
                    </a:ln>
                  </pic:spPr>
                </pic:pic>
              </a:graphicData>
            </a:graphic>
          </wp:inline>
        </w:drawing>
      </w:r>
    </w:p>
    <w:p w:rsidR="00504EFD" w:rsidRDefault="00504EFD" w:rsidP="00504EFD">
      <w:pPr>
        <w:jc w:val="center"/>
        <w:rPr>
          <w:rFonts w:ascii="Times New Roman" w:hAnsi="Times New Roman" w:cs="Times New Roman"/>
          <w:b/>
          <w:sz w:val="28"/>
          <w:szCs w:val="28"/>
        </w:rPr>
      </w:pPr>
      <w:r>
        <w:rPr>
          <w:rFonts w:ascii="Times New Roman" w:hAnsi="Times New Roman" w:cs="Times New Roman"/>
          <w:b/>
          <w:sz w:val="28"/>
          <w:szCs w:val="28"/>
        </w:rPr>
        <w:t>Приложение</w:t>
      </w:r>
    </w:p>
    <w:p w:rsidR="00504EFD" w:rsidRPr="00596011" w:rsidRDefault="00504EFD" w:rsidP="00504EFD">
      <w:pPr>
        <w:jc w:val="center"/>
        <w:rPr>
          <w:rFonts w:ascii="Times New Roman" w:hAnsi="Times New Roman" w:cs="Times New Roman"/>
          <w:b/>
          <w:sz w:val="28"/>
          <w:szCs w:val="28"/>
        </w:rPr>
      </w:pPr>
      <w:r w:rsidRPr="00596011">
        <w:rPr>
          <w:rFonts w:ascii="Times New Roman" w:hAnsi="Times New Roman" w:cs="Times New Roman"/>
          <w:b/>
          <w:sz w:val="28"/>
          <w:szCs w:val="28"/>
        </w:rPr>
        <w:t>Повышение квалификации</w:t>
      </w:r>
    </w:p>
    <w:tbl>
      <w:tblPr>
        <w:tblStyle w:val="a5"/>
        <w:tblW w:w="0" w:type="auto"/>
        <w:tblLook w:val="04A0" w:firstRow="1" w:lastRow="0" w:firstColumn="1" w:lastColumn="0" w:noHBand="0" w:noVBand="1"/>
      </w:tblPr>
      <w:tblGrid>
        <w:gridCol w:w="4765"/>
        <w:gridCol w:w="4806"/>
      </w:tblGrid>
      <w:tr w:rsidR="00C863DE" w:rsidTr="00C863DE">
        <w:tc>
          <w:tcPr>
            <w:tcW w:w="4786" w:type="dxa"/>
          </w:tcPr>
          <w:p w:rsidR="00C863DE" w:rsidRDefault="00C863DE">
            <w:pPr>
              <w:rPr>
                <w:rFonts w:ascii="Times New Roman" w:hAnsi="Times New Roman" w:cs="Times New Roman"/>
                <w:sz w:val="24"/>
                <w:szCs w:val="24"/>
              </w:rPr>
            </w:pPr>
            <w:r>
              <w:rPr>
                <w:noProof/>
                <w:lang w:eastAsia="ru-RU"/>
              </w:rPr>
              <w:drawing>
                <wp:inline distT="0" distB="0" distL="0" distR="0">
                  <wp:extent cx="2394966" cy="1625875"/>
                  <wp:effectExtent l="19050" t="0" r="5334" b="0"/>
                  <wp:docPr id="2" name="Рисунок 1" descr="C:\Users\Nina\AppData\Local\Microsoft\Windows\Temporary Internet Files\Content.Word\doc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AppData\Local\Microsoft\Windows\Temporary Internet Files\Content.Word\doc636.jpg"/>
                          <pic:cNvPicPr>
                            <a:picLocks noChangeAspect="1" noChangeArrowheads="1"/>
                          </pic:cNvPicPr>
                        </pic:nvPicPr>
                        <pic:blipFill>
                          <a:blip r:embed="rId8" cstate="print"/>
                          <a:srcRect/>
                          <a:stretch>
                            <a:fillRect/>
                          </a:stretch>
                        </pic:blipFill>
                        <pic:spPr bwMode="auto">
                          <a:xfrm>
                            <a:off x="0" y="0"/>
                            <a:ext cx="2396221" cy="1626727"/>
                          </a:xfrm>
                          <a:prstGeom prst="rect">
                            <a:avLst/>
                          </a:prstGeom>
                          <a:noFill/>
                          <a:ln w="9525">
                            <a:noFill/>
                            <a:miter lim="800000"/>
                            <a:headEnd/>
                            <a:tailEnd/>
                          </a:ln>
                        </pic:spPr>
                      </pic:pic>
                    </a:graphicData>
                  </a:graphic>
                </wp:inline>
              </w:drawing>
            </w:r>
          </w:p>
        </w:tc>
        <w:tc>
          <w:tcPr>
            <w:tcW w:w="4785" w:type="dxa"/>
          </w:tcPr>
          <w:p w:rsidR="00C863DE" w:rsidRDefault="00C863DE">
            <w:pPr>
              <w:rPr>
                <w:rFonts w:ascii="Times New Roman" w:hAnsi="Times New Roman" w:cs="Times New Roman"/>
                <w:sz w:val="24"/>
                <w:szCs w:val="24"/>
              </w:rPr>
            </w:pPr>
            <w:r>
              <w:rPr>
                <w:noProof/>
                <w:lang w:eastAsia="ru-RU"/>
              </w:rPr>
              <w:drawing>
                <wp:inline distT="0" distB="0" distL="0" distR="0">
                  <wp:extent cx="2338719" cy="1623975"/>
                  <wp:effectExtent l="19050" t="0" r="4431" b="0"/>
                  <wp:docPr id="3" name="Рисунок 4" descr="C:\Users\Nina\AppData\Local\Microsoft\Windows\Temporary Internet Files\Content.Word\doc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a\AppData\Local\Microsoft\Windows\Temporary Internet Files\Content.Word\doc638.jpg"/>
                          <pic:cNvPicPr>
                            <a:picLocks noChangeAspect="1" noChangeArrowheads="1"/>
                          </pic:cNvPicPr>
                        </pic:nvPicPr>
                        <pic:blipFill>
                          <a:blip r:embed="rId9" cstate="print"/>
                          <a:srcRect/>
                          <a:stretch>
                            <a:fillRect/>
                          </a:stretch>
                        </pic:blipFill>
                        <pic:spPr bwMode="auto">
                          <a:xfrm>
                            <a:off x="0" y="0"/>
                            <a:ext cx="2338157" cy="1623585"/>
                          </a:xfrm>
                          <a:prstGeom prst="rect">
                            <a:avLst/>
                          </a:prstGeom>
                          <a:noFill/>
                          <a:ln w="9525">
                            <a:noFill/>
                            <a:miter lim="800000"/>
                            <a:headEnd/>
                            <a:tailEnd/>
                          </a:ln>
                        </pic:spPr>
                      </pic:pic>
                    </a:graphicData>
                  </a:graphic>
                </wp:inline>
              </w:drawing>
            </w:r>
          </w:p>
        </w:tc>
      </w:tr>
      <w:tr w:rsidR="00C863DE" w:rsidTr="003224D2">
        <w:tc>
          <w:tcPr>
            <w:tcW w:w="9571" w:type="dxa"/>
            <w:gridSpan w:val="2"/>
          </w:tcPr>
          <w:p w:rsidR="00C863DE" w:rsidRDefault="00C863DE">
            <w:pPr>
              <w:rPr>
                <w:rFonts w:ascii="Times New Roman" w:hAnsi="Times New Roman" w:cs="Times New Roman"/>
                <w:sz w:val="24"/>
                <w:szCs w:val="24"/>
              </w:rPr>
            </w:pPr>
            <w:r>
              <w:rPr>
                <w:noProof/>
                <w:lang w:eastAsia="ru-RU"/>
              </w:rPr>
              <w:lastRenderedPageBreak/>
              <w:drawing>
                <wp:inline distT="0" distB="0" distL="0" distR="0">
                  <wp:extent cx="4209135" cy="3049653"/>
                  <wp:effectExtent l="19050" t="0" r="915" b="0"/>
                  <wp:docPr id="6" name="Рисунок 7" descr="C:\Users\Nina\AppData\Local\Microsoft\Windows\Temporary Internet Files\Content.Word\doc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na\AppData\Local\Microsoft\Windows\Temporary Internet Files\Content.Word\doc645.jpg"/>
                          <pic:cNvPicPr>
                            <a:picLocks noChangeAspect="1" noChangeArrowheads="1"/>
                          </pic:cNvPicPr>
                        </pic:nvPicPr>
                        <pic:blipFill>
                          <a:blip r:embed="rId10"/>
                          <a:srcRect/>
                          <a:stretch>
                            <a:fillRect/>
                          </a:stretch>
                        </pic:blipFill>
                        <pic:spPr bwMode="auto">
                          <a:xfrm>
                            <a:off x="0" y="0"/>
                            <a:ext cx="4209378" cy="3049829"/>
                          </a:xfrm>
                          <a:prstGeom prst="rect">
                            <a:avLst/>
                          </a:prstGeom>
                          <a:noFill/>
                          <a:ln w="9525">
                            <a:noFill/>
                            <a:miter lim="800000"/>
                            <a:headEnd/>
                            <a:tailEnd/>
                          </a:ln>
                        </pic:spPr>
                      </pic:pic>
                    </a:graphicData>
                  </a:graphic>
                </wp:inline>
              </w:drawing>
            </w:r>
          </w:p>
        </w:tc>
      </w:tr>
      <w:tr w:rsidR="00C863DE" w:rsidTr="00C863DE">
        <w:tc>
          <w:tcPr>
            <w:tcW w:w="4786" w:type="dxa"/>
          </w:tcPr>
          <w:p w:rsidR="00C863DE" w:rsidRDefault="00C863DE">
            <w:pPr>
              <w:rPr>
                <w:noProof/>
                <w:lang w:eastAsia="ru-RU"/>
              </w:rPr>
            </w:pPr>
            <w:r>
              <w:rPr>
                <w:noProof/>
                <w:lang w:eastAsia="ru-RU"/>
              </w:rPr>
              <w:drawing>
                <wp:inline distT="0" distB="0" distL="0" distR="0">
                  <wp:extent cx="2771248" cy="1858061"/>
                  <wp:effectExtent l="19050" t="0" r="0" b="0"/>
                  <wp:docPr id="11" name="Рисунок 10" descr="C:\Users\Nina\AppData\Local\Microsoft\Windows\Temporary Internet Files\Content.Word\doc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na\AppData\Local\Microsoft\Windows\Temporary Internet Files\Content.Word\doc646.jpg"/>
                          <pic:cNvPicPr>
                            <a:picLocks noChangeAspect="1" noChangeArrowheads="1"/>
                          </pic:cNvPicPr>
                        </pic:nvPicPr>
                        <pic:blipFill>
                          <a:blip r:embed="rId11" cstate="print"/>
                          <a:srcRect/>
                          <a:stretch>
                            <a:fillRect/>
                          </a:stretch>
                        </pic:blipFill>
                        <pic:spPr bwMode="auto">
                          <a:xfrm>
                            <a:off x="0" y="0"/>
                            <a:ext cx="2770734" cy="1857716"/>
                          </a:xfrm>
                          <a:prstGeom prst="rect">
                            <a:avLst/>
                          </a:prstGeom>
                          <a:noFill/>
                          <a:ln w="9525">
                            <a:noFill/>
                            <a:miter lim="800000"/>
                            <a:headEnd/>
                            <a:tailEnd/>
                          </a:ln>
                        </pic:spPr>
                      </pic:pic>
                    </a:graphicData>
                  </a:graphic>
                </wp:inline>
              </w:drawing>
            </w:r>
          </w:p>
        </w:tc>
        <w:tc>
          <w:tcPr>
            <w:tcW w:w="4785" w:type="dxa"/>
          </w:tcPr>
          <w:p w:rsidR="00C863DE" w:rsidRDefault="00C863DE">
            <w:pPr>
              <w:rPr>
                <w:rFonts w:ascii="Times New Roman" w:hAnsi="Times New Roman" w:cs="Times New Roman"/>
                <w:sz w:val="24"/>
                <w:szCs w:val="24"/>
              </w:rPr>
            </w:pPr>
            <w:r>
              <w:rPr>
                <w:noProof/>
                <w:lang w:eastAsia="ru-RU"/>
              </w:rPr>
              <w:drawing>
                <wp:inline distT="0" distB="0" distL="0" distR="0">
                  <wp:extent cx="2892399" cy="1990866"/>
                  <wp:effectExtent l="19050" t="0" r="3201" b="0"/>
                  <wp:docPr id="12" name="Рисунок 13" descr="C:\Users\Nina\AppData\Local\Microsoft\Windows\Temporary Internet Files\Content.Word\doc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na\AppData\Local\Microsoft\Windows\Temporary Internet Files\Content.Word\doc646.jpg"/>
                          <pic:cNvPicPr>
                            <a:picLocks noChangeAspect="1" noChangeArrowheads="1"/>
                          </pic:cNvPicPr>
                        </pic:nvPicPr>
                        <pic:blipFill>
                          <a:blip r:embed="rId12" cstate="print"/>
                          <a:srcRect/>
                          <a:stretch>
                            <a:fillRect/>
                          </a:stretch>
                        </pic:blipFill>
                        <pic:spPr bwMode="auto">
                          <a:xfrm>
                            <a:off x="0" y="0"/>
                            <a:ext cx="2895769" cy="1993185"/>
                          </a:xfrm>
                          <a:prstGeom prst="rect">
                            <a:avLst/>
                          </a:prstGeom>
                          <a:noFill/>
                          <a:ln w="9525">
                            <a:noFill/>
                            <a:miter lim="800000"/>
                            <a:headEnd/>
                            <a:tailEnd/>
                          </a:ln>
                        </pic:spPr>
                      </pic:pic>
                    </a:graphicData>
                  </a:graphic>
                </wp:inline>
              </w:drawing>
            </w:r>
          </w:p>
        </w:tc>
      </w:tr>
      <w:tr w:rsidR="00C863DE" w:rsidTr="00C863DE">
        <w:tc>
          <w:tcPr>
            <w:tcW w:w="4786" w:type="dxa"/>
          </w:tcPr>
          <w:p w:rsidR="00C863DE" w:rsidRDefault="00C863DE">
            <w:pPr>
              <w:rPr>
                <w:noProof/>
                <w:lang w:eastAsia="ru-RU"/>
              </w:rPr>
            </w:pPr>
            <w:r>
              <w:rPr>
                <w:noProof/>
                <w:lang w:eastAsia="ru-RU"/>
              </w:rPr>
              <w:drawing>
                <wp:inline distT="0" distB="0" distL="0" distR="0">
                  <wp:extent cx="870585" cy="1221740"/>
                  <wp:effectExtent l="19050" t="0" r="5715" b="0"/>
                  <wp:docPr id="16" name="Рисунок 16" descr="C:\Users\Nina\AppData\Local\Microsoft\Windows\Temporary Internet Files\Content.Word\doc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na\AppData\Local\Microsoft\Windows\Temporary Internet Files\Content.Word\doc639.jpg"/>
                          <pic:cNvPicPr>
                            <a:picLocks noChangeAspect="1" noChangeArrowheads="1"/>
                          </pic:cNvPicPr>
                        </pic:nvPicPr>
                        <pic:blipFill>
                          <a:blip r:embed="rId13" cstate="print"/>
                          <a:srcRect/>
                          <a:stretch>
                            <a:fillRect/>
                          </a:stretch>
                        </pic:blipFill>
                        <pic:spPr bwMode="auto">
                          <a:xfrm>
                            <a:off x="0" y="0"/>
                            <a:ext cx="870585" cy="1221740"/>
                          </a:xfrm>
                          <a:prstGeom prst="rect">
                            <a:avLst/>
                          </a:prstGeom>
                          <a:noFill/>
                          <a:ln w="9525">
                            <a:noFill/>
                            <a:miter lim="800000"/>
                            <a:headEnd/>
                            <a:tailEnd/>
                          </a:ln>
                        </pic:spPr>
                      </pic:pic>
                    </a:graphicData>
                  </a:graphic>
                </wp:inline>
              </w:drawing>
            </w:r>
          </w:p>
        </w:tc>
        <w:tc>
          <w:tcPr>
            <w:tcW w:w="4785" w:type="dxa"/>
          </w:tcPr>
          <w:p w:rsidR="00C863DE" w:rsidRDefault="00C863DE">
            <w:pPr>
              <w:rPr>
                <w:noProof/>
                <w:lang w:eastAsia="ru-RU"/>
              </w:rPr>
            </w:pPr>
            <w:r>
              <w:rPr>
                <w:noProof/>
                <w:lang w:eastAsia="ru-RU"/>
              </w:rPr>
              <w:drawing>
                <wp:inline distT="0" distB="0" distL="0" distR="0">
                  <wp:extent cx="1737332" cy="1177747"/>
                  <wp:effectExtent l="19050" t="0" r="0" b="0"/>
                  <wp:docPr id="19" name="Рисунок 19" descr="C:\Users\Nina\AppData\Local\Microsoft\Windows\Temporary Internet Files\Content.Word\doc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na\AppData\Local\Microsoft\Windows\Temporary Internet Files\Content.Word\doc644.jpg"/>
                          <pic:cNvPicPr>
                            <a:picLocks noChangeAspect="1" noChangeArrowheads="1"/>
                          </pic:cNvPicPr>
                        </pic:nvPicPr>
                        <pic:blipFill>
                          <a:blip r:embed="rId14" cstate="print"/>
                          <a:srcRect/>
                          <a:stretch>
                            <a:fillRect/>
                          </a:stretch>
                        </pic:blipFill>
                        <pic:spPr bwMode="auto">
                          <a:xfrm>
                            <a:off x="0" y="0"/>
                            <a:ext cx="1737995" cy="1178197"/>
                          </a:xfrm>
                          <a:prstGeom prst="rect">
                            <a:avLst/>
                          </a:prstGeom>
                          <a:noFill/>
                          <a:ln w="9525">
                            <a:noFill/>
                            <a:miter lim="800000"/>
                            <a:headEnd/>
                            <a:tailEnd/>
                          </a:ln>
                        </pic:spPr>
                      </pic:pic>
                    </a:graphicData>
                  </a:graphic>
                </wp:inline>
              </w:drawing>
            </w:r>
          </w:p>
        </w:tc>
      </w:tr>
      <w:tr w:rsidR="00C863DE" w:rsidTr="00C863DE">
        <w:tc>
          <w:tcPr>
            <w:tcW w:w="4786" w:type="dxa"/>
          </w:tcPr>
          <w:p w:rsidR="00C863DE" w:rsidRDefault="002C1BE7">
            <w:pPr>
              <w:rPr>
                <w:noProof/>
                <w:lang w:eastAsia="ru-RU"/>
              </w:rPr>
            </w:pPr>
            <w:r>
              <w:rPr>
                <w:noProof/>
                <w:lang w:eastAsia="ru-RU"/>
              </w:rPr>
              <w:drawing>
                <wp:inline distT="0" distB="0" distL="0" distR="0">
                  <wp:extent cx="1853808" cy="1309421"/>
                  <wp:effectExtent l="19050" t="0" r="0" b="0"/>
                  <wp:docPr id="22" name="Рисунок 22" descr="C:\Users\Nina\AppData\Local\Microsoft\Windows\Temporary Internet Files\Content.Word\doc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na\AppData\Local\Microsoft\Windows\Temporary Internet Files\Content.Word\doc647.jpg"/>
                          <pic:cNvPicPr>
                            <a:picLocks noChangeAspect="1" noChangeArrowheads="1"/>
                          </pic:cNvPicPr>
                        </pic:nvPicPr>
                        <pic:blipFill>
                          <a:blip r:embed="rId15" cstate="print"/>
                          <a:srcRect/>
                          <a:stretch>
                            <a:fillRect/>
                          </a:stretch>
                        </pic:blipFill>
                        <pic:spPr bwMode="auto">
                          <a:xfrm>
                            <a:off x="0" y="0"/>
                            <a:ext cx="1853316" cy="1309074"/>
                          </a:xfrm>
                          <a:prstGeom prst="rect">
                            <a:avLst/>
                          </a:prstGeom>
                          <a:noFill/>
                          <a:ln w="9525">
                            <a:noFill/>
                            <a:miter lim="800000"/>
                            <a:headEnd/>
                            <a:tailEnd/>
                          </a:ln>
                        </pic:spPr>
                      </pic:pic>
                    </a:graphicData>
                  </a:graphic>
                </wp:inline>
              </w:drawing>
            </w:r>
          </w:p>
        </w:tc>
        <w:tc>
          <w:tcPr>
            <w:tcW w:w="4785" w:type="dxa"/>
          </w:tcPr>
          <w:p w:rsidR="00C863DE" w:rsidRDefault="002C1BE7">
            <w:pPr>
              <w:rPr>
                <w:noProof/>
                <w:lang w:eastAsia="ru-RU"/>
              </w:rPr>
            </w:pPr>
            <w:r>
              <w:rPr>
                <w:noProof/>
                <w:lang w:eastAsia="ru-RU"/>
              </w:rPr>
              <w:drawing>
                <wp:inline distT="0" distB="0" distL="0" distR="0">
                  <wp:extent cx="951645" cy="1389888"/>
                  <wp:effectExtent l="19050" t="0" r="855" b="0"/>
                  <wp:docPr id="25" name="Рисунок 25" descr="C:\Users\Nina\AppData\Local\Microsoft\Windows\Temporary Internet Files\Content.Word\doc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na\AppData\Local\Microsoft\Windows\Temporary Internet Files\Content.Word\doc648.jpg"/>
                          <pic:cNvPicPr>
                            <a:picLocks noChangeAspect="1" noChangeArrowheads="1"/>
                          </pic:cNvPicPr>
                        </pic:nvPicPr>
                        <pic:blipFill>
                          <a:blip r:embed="rId16" cstate="print"/>
                          <a:srcRect/>
                          <a:stretch>
                            <a:fillRect/>
                          </a:stretch>
                        </pic:blipFill>
                        <pic:spPr bwMode="auto">
                          <a:xfrm>
                            <a:off x="0" y="0"/>
                            <a:ext cx="951442" cy="1389591"/>
                          </a:xfrm>
                          <a:prstGeom prst="rect">
                            <a:avLst/>
                          </a:prstGeom>
                          <a:noFill/>
                          <a:ln w="9525">
                            <a:noFill/>
                            <a:miter lim="800000"/>
                            <a:headEnd/>
                            <a:tailEnd/>
                          </a:ln>
                        </pic:spPr>
                      </pic:pic>
                    </a:graphicData>
                  </a:graphic>
                </wp:inline>
              </w:drawing>
            </w:r>
          </w:p>
        </w:tc>
      </w:tr>
      <w:tr w:rsidR="002C1BE7" w:rsidTr="00C863DE">
        <w:tc>
          <w:tcPr>
            <w:tcW w:w="4786" w:type="dxa"/>
          </w:tcPr>
          <w:p w:rsidR="002C1BE7" w:rsidRDefault="002C1BE7">
            <w:pPr>
              <w:rPr>
                <w:noProof/>
                <w:lang w:eastAsia="ru-RU"/>
              </w:rPr>
            </w:pPr>
            <w:r>
              <w:rPr>
                <w:noProof/>
                <w:lang w:eastAsia="ru-RU"/>
              </w:rPr>
              <w:drawing>
                <wp:inline distT="0" distB="0" distL="0" distR="0">
                  <wp:extent cx="1458620" cy="1056817"/>
                  <wp:effectExtent l="19050" t="0" r="8230" b="0"/>
                  <wp:docPr id="28" name="Рисунок 28" descr="C:\Users\Nina\AppData\Local\Microsoft\Windows\Temporary Internet Files\Content.Word\doc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na\AppData\Local\Microsoft\Windows\Temporary Internet Files\Content.Word\doc653.jpg"/>
                          <pic:cNvPicPr>
                            <a:picLocks noChangeAspect="1" noChangeArrowheads="1"/>
                          </pic:cNvPicPr>
                        </pic:nvPicPr>
                        <pic:blipFill>
                          <a:blip r:embed="rId17" cstate="print"/>
                          <a:srcRect/>
                          <a:stretch>
                            <a:fillRect/>
                          </a:stretch>
                        </pic:blipFill>
                        <pic:spPr bwMode="auto">
                          <a:xfrm>
                            <a:off x="0" y="0"/>
                            <a:ext cx="1458704" cy="1056878"/>
                          </a:xfrm>
                          <a:prstGeom prst="rect">
                            <a:avLst/>
                          </a:prstGeom>
                          <a:noFill/>
                          <a:ln w="9525">
                            <a:noFill/>
                            <a:miter lim="800000"/>
                            <a:headEnd/>
                            <a:tailEnd/>
                          </a:ln>
                        </pic:spPr>
                      </pic:pic>
                    </a:graphicData>
                  </a:graphic>
                </wp:inline>
              </w:drawing>
            </w:r>
          </w:p>
        </w:tc>
        <w:tc>
          <w:tcPr>
            <w:tcW w:w="4785" w:type="dxa"/>
          </w:tcPr>
          <w:p w:rsidR="002C1BE7" w:rsidRDefault="002C1BE7">
            <w:pPr>
              <w:rPr>
                <w:noProof/>
                <w:lang w:eastAsia="ru-RU"/>
              </w:rPr>
            </w:pPr>
          </w:p>
        </w:tc>
      </w:tr>
    </w:tbl>
    <w:p w:rsidR="00504EFD" w:rsidRDefault="00504EFD">
      <w:pPr>
        <w:rPr>
          <w:rFonts w:ascii="Times New Roman" w:hAnsi="Times New Roman" w:cs="Times New Roman"/>
          <w:sz w:val="24"/>
          <w:szCs w:val="24"/>
        </w:rPr>
      </w:pPr>
    </w:p>
    <w:p w:rsidR="002C1BE7" w:rsidRPr="002C1BE7" w:rsidRDefault="002C1BE7" w:rsidP="002C1BE7">
      <w:pPr>
        <w:jc w:val="center"/>
        <w:rPr>
          <w:rFonts w:ascii="Times New Roman" w:hAnsi="Times New Roman" w:cs="Times New Roman"/>
          <w:b/>
          <w:sz w:val="24"/>
          <w:szCs w:val="24"/>
        </w:rPr>
      </w:pPr>
      <w:r w:rsidRPr="002C1BE7">
        <w:rPr>
          <w:rFonts w:ascii="Times New Roman" w:hAnsi="Times New Roman" w:cs="Times New Roman"/>
          <w:b/>
          <w:sz w:val="24"/>
          <w:szCs w:val="24"/>
        </w:rPr>
        <w:lastRenderedPageBreak/>
        <w:t>Звания и награды</w:t>
      </w:r>
    </w:p>
    <w:p w:rsidR="002C1BE7" w:rsidRPr="002C1BE7" w:rsidRDefault="00504EFD">
      <w:pPr>
        <w:rPr>
          <w:rFonts w:ascii="Times New Roman" w:hAnsi="Times New Roman" w:cs="Times New Roman"/>
          <w:sz w:val="24"/>
          <w:szCs w:val="24"/>
        </w:rPr>
      </w:pPr>
      <w:r w:rsidRPr="002C1BE7">
        <w:rPr>
          <w:rFonts w:ascii="Times New Roman" w:hAnsi="Times New Roman" w:cs="Times New Roman"/>
          <w:b/>
          <w:sz w:val="24"/>
          <w:szCs w:val="24"/>
        </w:rPr>
        <w:t xml:space="preserve">      </w:t>
      </w:r>
      <w:r w:rsidRPr="002C1BE7">
        <w:rPr>
          <w:b/>
        </w:rPr>
        <w:t xml:space="preserve"> </w:t>
      </w:r>
    </w:p>
    <w:tbl>
      <w:tblPr>
        <w:tblStyle w:val="a5"/>
        <w:tblW w:w="0" w:type="auto"/>
        <w:tblLook w:val="04A0" w:firstRow="1" w:lastRow="0" w:firstColumn="1" w:lastColumn="0" w:noHBand="0" w:noVBand="1"/>
      </w:tblPr>
      <w:tblGrid>
        <w:gridCol w:w="4785"/>
        <w:gridCol w:w="4786"/>
      </w:tblGrid>
      <w:tr w:rsidR="002C1BE7" w:rsidTr="002C1BE7">
        <w:tc>
          <w:tcPr>
            <w:tcW w:w="4785" w:type="dxa"/>
          </w:tcPr>
          <w:p w:rsidR="002C1BE7" w:rsidRDefault="002C1BE7" w:rsidP="00217B24">
            <w:pPr>
              <w:jc w:val="center"/>
              <w:rPr>
                <w:rFonts w:ascii="Times New Roman" w:hAnsi="Times New Roman" w:cs="Times New Roman"/>
                <w:sz w:val="24"/>
                <w:szCs w:val="24"/>
              </w:rPr>
            </w:pPr>
            <w:r>
              <w:rPr>
                <w:noProof/>
                <w:lang w:eastAsia="ru-RU"/>
              </w:rPr>
              <w:drawing>
                <wp:inline distT="0" distB="0" distL="0" distR="0">
                  <wp:extent cx="2040539" cy="2816352"/>
                  <wp:effectExtent l="19050" t="0" r="0" b="0"/>
                  <wp:docPr id="31" name="Рисунок 31" descr="C:\Users\Nina\AppData\Local\Microsoft\Windows\Temporary Internet Files\Content.Word\doc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na\AppData\Local\Microsoft\Windows\Temporary Internet Files\Content.Word\doc649.jpg"/>
                          <pic:cNvPicPr>
                            <a:picLocks noChangeAspect="1" noChangeArrowheads="1"/>
                          </pic:cNvPicPr>
                        </pic:nvPicPr>
                        <pic:blipFill>
                          <a:blip r:embed="rId18"/>
                          <a:srcRect/>
                          <a:stretch>
                            <a:fillRect/>
                          </a:stretch>
                        </pic:blipFill>
                        <pic:spPr bwMode="auto">
                          <a:xfrm>
                            <a:off x="0" y="0"/>
                            <a:ext cx="2044405" cy="2821687"/>
                          </a:xfrm>
                          <a:prstGeom prst="rect">
                            <a:avLst/>
                          </a:prstGeom>
                          <a:noFill/>
                          <a:ln w="9525">
                            <a:noFill/>
                            <a:miter lim="800000"/>
                            <a:headEnd/>
                            <a:tailEnd/>
                          </a:ln>
                        </pic:spPr>
                      </pic:pic>
                    </a:graphicData>
                  </a:graphic>
                </wp:inline>
              </w:drawing>
            </w:r>
          </w:p>
        </w:tc>
        <w:tc>
          <w:tcPr>
            <w:tcW w:w="4786" w:type="dxa"/>
          </w:tcPr>
          <w:p w:rsidR="002C1BE7" w:rsidRDefault="00217B24" w:rsidP="00217B24">
            <w:pPr>
              <w:jc w:val="center"/>
              <w:rPr>
                <w:rFonts w:ascii="Times New Roman" w:hAnsi="Times New Roman" w:cs="Times New Roman"/>
                <w:sz w:val="24"/>
                <w:szCs w:val="24"/>
              </w:rPr>
            </w:pPr>
            <w:r>
              <w:rPr>
                <w:noProof/>
                <w:lang w:eastAsia="ru-RU"/>
              </w:rPr>
              <w:drawing>
                <wp:inline distT="0" distB="0" distL="0" distR="0">
                  <wp:extent cx="1981113" cy="2816352"/>
                  <wp:effectExtent l="19050" t="0" r="87" b="0"/>
                  <wp:docPr id="59" name="Рисунок 59" descr="C:\Users\Nina\AppData\Local\Microsoft\Windows\Temporary Internet Files\Content.Word\IMG-201712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ina\AppData\Local\Microsoft\Windows\Temporary Internet Files\Content.Word\IMG-20171207-WA0012.jpg"/>
                          <pic:cNvPicPr>
                            <a:picLocks noChangeAspect="1" noChangeArrowheads="1"/>
                          </pic:cNvPicPr>
                        </pic:nvPicPr>
                        <pic:blipFill>
                          <a:blip r:embed="rId19"/>
                          <a:srcRect/>
                          <a:stretch>
                            <a:fillRect/>
                          </a:stretch>
                        </pic:blipFill>
                        <pic:spPr bwMode="auto">
                          <a:xfrm>
                            <a:off x="0" y="0"/>
                            <a:ext cx="1981121" cy="2816363"/>
                          </a:xfrm>
                          <a:prstGeom prst="rect">
                            <a:avLst/>
                          </a:prstGeom>
                          <a:noFill/>
                          <a:ln w="9525">
                            <a:noFill/>
                            <a:miter lim="800000"/>
                            <a:headEnd/>
                            <a:tailEnd/>
                          </a:ln>
                        </pic:spPr>
                      </pic:pic>
                    </a:graphicData>
                  </a:graphic>
                </wp:inline>
              </w:drawing>
            </w:r>
          </w:p>
        </w:tc>
      </w:tr>
    </w:tbl>
    <w:p w:rsidR="00504EFD" w:rsidRDefault="00504EFD">
      <w:pPr>
        <w:rPr>
          <w:rFonts w:ascii="Times New Roman" w:hAnsi="Times New Roman" w:cs="Times New Roman"/>
          <w:sz w:val="24"/>
          <w:szCs w:val="24"/>
        </w:rPr>
      </w:pPr>
    </w:p>
    <w:p w:rsidR="001B275A" w:rsidRDefault="003224D2" w:rsidP="001B275A">
      <w:pPr>
        <w:jc w:val="center"/>
        <w:rPr>
          <w:rFonts w:ascii="Times New Roman" w:hAnsi="Times New Roman" w:cs="Times New Roman"/>
          <w:b/>
          <w:sz w:val="28"/>
          <w:szCs w:val="28"/>
        </w:rPr>
      </w:pPr>
      <w:r>
        <w:rPr>
          <w:rFonts w:ascii="Times New Roman" w:hAnsi="Times New Roman" w:cs="Times New Roman"/>
          <w:b/>
          <w:sz w:val="28"/>
          <w:szCs w:val="28"/>
        </w:rPr>
        <w:t>Р</w:t>
      </w:r>
      <w:r w:rsidR="001B275A">
        <w:rPr>
          <w:rFonts w:ascii="Times New Roman" w:hAnsi="Times New Roman" w:cs="Times New Roman"/>
          <w:b/>
          <w:sz w:val="28"/>
          <w:szCs w:val="28"/>
        </w:rPr>
        <w:t>аспространение опыта</w:t>
      </w:r>
    </w:p>
    <w:tbl>
      <w:tblPr>
        <w:tblStyle w:val="a5"/>
        <w:tblW w:w="0" w:type="auto"/>
        <w:tblLook w:val="04A0" w:firstRow="1" w:lastRow="0" w:firstColumn="1" w:lastColumn="0" w:noHBand="0" w:noVBand="1"/>
      </w:tblPr>
      <w:tblGrid>
        <w:gridCol w:w="4785"/>
        <w:gridCol w:w="4786"/>
      </w:tblGrid>
      <w:tr w:rsidR="001B275A" w:rsidTr="001B275A">
        <w:tc>
          <w:tcPr>
            <w:tcW w:w="4785" w:type="dxa"/>
          </w:tcPr>
          <w:p w:rsidR="001B275A" w:rsidRDefault="001B275A" w:rsidP="001B275A">
            <w:pPr>
              <w:jc w:val="center"/>
              <w:rPr>
                <w:rFonts w:ascii="Times New Roman" w:hAnsi="Times New Roman" w:cs="Times New Roman"/>
                <w:sz w:val="24"/>
                <w:szCs w:val="24"/>
              </w:rPr>
            </w:pPr>
            <w:r>
              <w:rPr>
                <w:noProof/>
                <w:lang w:eastAsia="ru-RU"/>
              </w:rPr>
              <w:drawing>
                <wp:inline distT="0" distB="0" distL="0" distR="0">
                  <wp:extent cx="1837710" cy="1221638"/>
                  <wp:effectExtent l="19050" t="0" r="0" b="0"/>
                  <wp:docPr id="40" name="Рисунок 40" descr="C:\Users\Nina\AppData\Local\Microsoft\Windows\Temporary Internet Files\Content.Word\doc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ina\AppData\Local\Microsoft\Windows\Temporary Internet Files\Content.Word\doc643.jpg"/>
                          <pic:cNvPicPr>
                            <a:picLocks noChangeAspect="1" noChangeArrowheads="1"/>
                          </pic:cNvPicPr>
                        </pic:nvPicPr>
                        <pic:blipFill>
                          <a:blip r:embed="rId20" cstate="print"/>
                          <a:srcRect/>
                          <a:stretch>
                            <a:fillRect/>
                          </a:stretch>
                        </pic:blipFill>
                        <pic:spPr bwMode="auto">
                          <a:xfrm>
                            <a:off x="0" y="0"/>
                            <a:ext cx="1838113" cy="1221906"/>
                          </a:xfrm>
                          <a:prstGeom prst="rect">
                            <a:avLst/>
                          </a:prstGeom>
                          <a:noFill/>
                          <a:ln w="9525">
                            <a:noFill/>
                            <a:miter lim="800000"/>
                            <a:headEnd/>
                            <a:tailEnd/>
                          </a:ln>
                        </pic:spPr>
                      </pic:pic>
                    </a:graphicData>
                  </a:graphic>
                </wp:inline>
              </w:drawing>
            </w:r>
          </w:p>
        </w:tc>
        <w:tc>
          <w:tcPr>
            <w:tcW w:w="4786" w:type="dxa"/>
          </w:tcPr>
          <w:p w:rsidR="001B275A" w:rsidRDefault="001B275A" w:rsidP="001B275A">
            <w:pPr>
              <w:jc w:val="center"/>
              <w:rPr>
                <w:rFonts w:ascii="Times New Roman" w:hAnsi="Times New Roman" w:cs="Times New Roman"/>
                <w:sz w:val="24"/>
                <w:szCs w:val="24"/>
              </w:rPr>
            </w:pPr>
            <w:r>
              <w:rPr>
                <w:noProof/>
                <w:lang w:eastAsia="ru-RU"/>
              </w:rPr>
              <w:drawing>
                <wp:inline distT="0" distB="0" distL="0" distR="0">
                  <wp:extent cx="1771684" cy="1177747"/>
                  <wp:effectExtent l="19050" t="0" r="0" b="0"/>
                  <wp:docPr id="43" name="Рисунок 43" descr="C:\Users\Nina\AppData\Local\Microsoft\Windows\Temporary Internet Files\Content.Word\doc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ina\AppData\Local\Microsoft\Windows\Temporary Internet Files\Content.Word\doc643.jpg"/>
                          <pic:cNvPicPr>
                            <a:picLocks noChangeAspect="1" noChangeArrowheads="1"/>
                          </pic:cNvPicPr>
                        </pic:nvPicPr>
                        <pic:blipFill>
                          <a:blip r:embed="rId21" cstate="print"/>
                          <a:srcRect/>
                          <a:stretch>
                            <a:fillRect/>
                          </a:stretch>
                        </pic:blipFill>
                        <pic:spPr bwMode="auto">
                          <a:xfrm>
                            <a:off x="0" y="0"/>
                            <a:ext cx="1774389" cy="1179545"/>
                          </a:xfrm>
                          <a:prstGeom prst="rect">
                            <a:avLst/>
                          </a:prstGeom>
                          <a:noFill/>
                          <a:ln w="9525">
                            <a:noFill/>
                            <a:miter lim="800000"/>
                            <a:headEnd/>
                            <a:tailEnd/>
                          </a:ln>
                        </pic:spPr>
                      </pic:pic>
                    </a:graphicData>
                  </a:graphic>
                </wp:inline>
              </w:drawing>
            </w:r>
          </w:p>
        </w:tc>
      </w:tr>
      <w:tr w:rsidR="001B275A" w:rsidTr="001B275A">
        <w:tc>
          <w:tcPr>
            <w:tcW w:w="4785" w:type="dxa"/>
          </w:tcPr>
          <w:p w:rsidR="001B275A" w:rsidRDefault="001B275A" w:rsidP="001B275A">
            <w:pPr>
              <w:jc w:val="center"/>
              <w:rPr>
                <w:rFonts w:ascii="Times New Roman" w:hAnsi="Times New Roman" w:cs="Times New Roman"/>
                <w:sz w:val="24"/>
                <w:szCs w:val="24"/>
              </w:rPr>
            </w:pPr>
            <w:r>
              <w:rPr>
                <w:noProof/>
                <w:lang w:eastAsia="ru-RU"/>
              </w:rPr>
              <w:drawing>
                <wp:inline distT="0" distB="0" distL="0" distR="0">
                  <wp:extent cx="2643358" cy="1748333"/>
                  <wp:effectExtent l="19050" t="0" r="4592" b="0"/>
                  <wp:docPr id="46" name="Рисунок 46" descr="C:\Users\Nina\AppData\Local\Microsoft\Windows\Temporary Internet Files\Content.Word\doc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ina\AppData\Local\Microsoft\Windows\Temporary Internet Files\Content.Word\doc647.jpg"/>
                          <pic:cNvPicPr>
                            <a:picLocks noChangeAspect="1" noChangeArrowheads="1"/>
                          </pic:cNvPicPr>
                        </pic:nvPicPr>
                        <pic:blipFill>
                          <a:blip r:embed="rId22"/>
                          <a:srcRect/>
                          <a:stretch>
                            <a:fillRect/>
                          </a:stretch>
                        </pic:blipFill>
                        <pic:spPr bwMode="auto">
                          <a:xfrm>
                            <a:off x="0" y="0"/>
                            <a:ext cx="2644505" cy="1749092"/>
                          </a:xfrm>
                          <a:prstGeom prst="rect">
                            <a:avLst/>
                          </a:prstGeom>
                          <a:noFill/>
                          <a:ln w="9525">
                            <a:noFill/>
                            <a:miter lim="800000"/>
                            <a:headEnd/>
                            <a:tailEnd/>
                          </a:ln>
                        </pic:spPr>
                      </pic:pic>
                    </a:graphicData>
                  </a:graphic>
                </wp:inline>
              </w:drawing>
            </w:r>
          </w:p>
        </w:tc>
        <w:tc>
          <w:tcPr>
            <w:tcW w:w="4786" w:type="dxa"/>
          </w:tcPr>
          <w:p w:rsidR="001B275A" w:rsidRDefault="009567F8" w:rsidP="001B275A">
            <w:pPr>
              <w:jc w:val="center"/>
              <w:rPr>
                <w:rFonts w:ascii="Times New Roman" w:hAnsi="Times New Roman" w:cs="Times New Roman"/>
                <w:sz w:val="24"/>
                <w:szCs w:val="24"/>
              </w:rPr>
            </w:pPr>
            <w:r>
              <w:rPr>
                <w:noProof/>
                <w:lang w:eastAsia="ru-RU"/>
              </w:rPr>
              <w:drawing>
                <wp:inline distT="0" distB="0" distL="0" distR="0">
                  <wp:extent cx="1561034" cy="2206176"/>
                  <wp:effectExtent l="19050" t="0" r="1066" b="0"/>
                  <wp:docPr id="49" name="Рисунок 49" descr="C:\Users\Nina\AppData\Local\Microsoft\Windows\Temporary Internet Files\Content.Word\Никитина Нина Родион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ina\AppData\Local\Microsoft\Windows\Temporary Internet Files\Content.Word\Никитина Нина Родионовна.jpg"/>
                          <pic:cNvPicPr>
                            <a:picLocks noChangeAspect="1" noChangeArrowheads="1"/>
                          </pic:cNvPicPr>
                        </pic:nvPicPr>
                        <pic:blipFill>
                          <a:blip r:embed="rId23" cstate="print"/>
                          <a:srcRect/>
                          <a:stretch>
                            <a:fillRect/>
                          </a:stretch>
                        </pic:blipFill>
                        <pic:spPr bwMode="auto">
                          <a:xfrm>
                            <a:off x="0" y="0"/>
                            <a:ext cx="1563356" cy="2209457"/>
                          </a:xfrm>
                          <a:prstGeom prst="rect">
                            <a:avLst/>
                          </a:prstGeom>
                          <a:noFill/>
                          <a:ln w="9525">
                            <a:noFill/>
                            <a:miter lim="800000"/>
                            <a:headEnd/>
                            <a:tailEnd/>
                          </a:ln>
                        </pic:spPr>
                      </pic:pic>
                    </a:graphicData>
                  </a:graphic>
                </wp:inline>
              </w:drawing>
            </w:r>
          </w:p>
        </w:tc>
      </w:tr>
      <w:tr w:rsidR="009567F8" w:rsidTr="001B275A">
        <w:tc>
          <w:tcPr>
            <w:tcW w:w="4785" w:type="dxa"/>
          </w:tcPr>
          <w:p w:rsidR="009567F8" w:rsidRDefault="009567F8" w:rsidP="001B275A">
            <w:pPr>
              <w:jc w:val="center"/>
              <w:rPr>
                <w:noProof/>
                <w:lang w:eastAsia="ru-RU"/>
              </w:rPr>
            </w:pPr>
            <w:r>
              <w:rPr>
                <w:noProof/>
                <w:lang w:eastAsia="ru-RU"/>
              </w:rPr>
              <w:lastRenderedPageBreak/>
              <w:drawing>
                <wp:inline distT="0" distB="0" distL="0" distR="0">
                  <wp:extent cx="2197898" cy="1631289"/>
                  <wp:effectExtent l="19050" t="0" r="0" b="0"/>
                  <wp:docPr id="52" name="Рисунок 52" descr="C:\Users\Nina\AppData\Local\Microsoft\Windows\Temporary Internet Files\Content.Word\doc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ina\AppData\Local\Microsoft\Windows\Temporary Internet Files\Content.Word\doc637.jpg"/>
                          <pic:cNvPicPr>
                            <a:picLocks noChangeAspect="1" noChangeArrowheads="1"/>
                          </pic:cNvPicPr>
                        </pic:nvPicPr>
                        <pic:blipFill>
                          <a:blip r:embed="rId24" cstate="print"/>
                          <a:srcRect/>
                          <a:stretch>
                            <a:fillRect/>
                          </a:stretch>
                        </pic:blipFill>
                        <pic:spPr bwMode="auto">
                          <a:xfrm>
                            <a:off x="0" y="0"/>
                            <a:ext cx="2199367" cy="1632380"/>
                          </a:xfrm>
                          <a:prstGeom prst="rect">
                            <a:avLst/>
                          </a:prstGeom>
                          <a:noFill/>
                          <a:ln w="9525">
                            <a:noFill/>
                            <a:miter lim="800000"/>
                            <a:headEnd/>
                            <a:tailEnd/>
                          </a:ln>
                        </pic:spPr>
                      </pic:pic>
                    </a:graphicData>
                  </a:graphic>
                </wp:inline>
              </w:drawing>
            </w:r>
          </w:p>
        </w:tc>
        <w:tc>
          <w:tcPr>
            <w:tcW w:w="4786" w:type="dxa"/>
          </w:tcPr>
          <w:p w:rsidR="009567F8" w:rsidRDefault="009567F8" w:rsidP="001B275A">
            <w:pPr>
              <w:jc w:val="center"/>
              <w:rPr>
                <w:noProof/>
                <w:lang w:eastAsia="ru-RU"/>
              </w:rPr>
            </w:pPr>
            <w:r>
              <w:rPr>
                <w:noProof/>
                <w:lang w:eastAsia="ru-RU"/>
              </w:rPr>
              <w:drawing>
                <wp:inline distT="0" distB="0" distL="0" distR="0">
                  <wp:extent cx="1900269" cy="2690274"/>
                  <wp:effectExtent l="19050" t="0" r="4731" b="0"/>
                  <wp:docPr id="55" name="Рисунок 55" descr="C:\Users\Nina\AppData\Local\Microsoft\Windows\Temporary Internet Files\Content.Word\Certif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ina\AppData\Local\Microsoft\Windows\Temporary Internet Files\Content.Word\Certificate.png"/>
                          <pic:cNvPicPr>
                            <a:picLocks noChangeAspect="1" noChangeArrowheads="1"/>
                          </pic:cNvPicPr>
                        </pic:nvPicPr>
                        <pic:blipFill>
                          <a:blip r:embed="rId25" cstate="print"/>
                          <a:srcRect/>
                          <a:stretch>
                            <a:fillRect/>
                          </a:stretch>
                        </pic:blipFill>
                        <pic:spPr bwMode="auto">
                          <a:xfrm>
                            <a:off x="0" y="0"/>
                            <a:ext cx="1900295" cy="2690310"/>
                          </a:xfrm>
                          <a:prstGeom prst="rect">
                            <a:avLst/>
                          </a:prstGeom>
                          <a:noFill/>
                          <a:ln w="9525">
                            <a:noFill/>
                            <a:miter lim="800000"/>
                            <a:headEnd/>
                            <a:tailEnd/>
                          </a:ln>
                        </pic:spPr>
                      </pic:pic>
                    </a:graphicData>
                  </a:graphic>
                </wp:inline>
              </w:drawing>
            </w:r>
          </w:p>
        </w:tc>
      </w:tr>
      <w:tr w:rsidR="009567F8" w:rsidTr="001B275A">
        <w:tc>
          <w:tcPr>
            <w:tcW w:w="4785" w:type="dxa"/>
          </w:tcPr>
          <w:p w:rsidR="009567F8" w:rsidRDefault="00217B24" w:rsidP="001B275A">
            <w:pPr>
              <w:jc w:val="center"/>
              <w:rPr>
                <w:noProof/>
                <w:lang w:eastAsia="ru-RU"/>
              </w:rPr>
            </w:pPr>
            <w:r>
              <w:rPr>
                <w:noProof/>
                <w:lang w:eastAsia="ru-RU"/>
              </w:rPr>
              <w:drawing>
                <wp:inline distT="0" distB="0" distL="0" distR="0">
                  <wp:extent cx="2110751" cy="2902928"/>
                  <wp:effectExtent l="19050" t="0" r="3799" b="0"/>
                  <wp:docPr id="62" name="Рисунок 62" descr="E:\doc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doc652.jpg"/>
                          <pic:cNvPicPr>
                            <a:picLocks noChangeAspect="1" noChangeArrowheads="1"/>
                          </pic:cNvPicPr>
                        </pic:nvPicPr>
                        <pic:blipFill>
                          <a:blip r:embed="rId26" cstate="print"/>
                          <a:srcRect/>
                          <a:stretch>
                            <a:fillRect/>
                          </a:stretch>
                        </pic:blipFill>
                        <pic:spPr bwMode="auto">
                          <a:xfrm>
                            <a:off x="0" y="0"/>
                            <a:ext cx="2110950" cy="2903202"/>
                          </a:xfrm>
                          <a:prstGeom prst="rect">
                            <a:avLst/>
                          </a:prstGeom>
                          <a:noFill/>
                          <a:ln w="9525">
                            <a:noFill/>
                            <a:miter lim="800000"/>
                            <a:headEnd/>
                            <a:tailEnd/>
                          </a:ln>
                        </pic:spPr>
                      </pic:pic>
                    </a:graphicData>
                  </a:graphic>
                </wp:inline>
              </w:drawing>
            </w:r>
          </w:p>
        </w:tc>
        <w:tc>
          <w:tcPr>
            <w:tcW w:w="4786" w:type="dxa"/>
          </w:tcPr>
          <w:p w:rsidR="009567F8" w:rsidRDefault="009567F8" w:rsidP="001B275A">
            <w:pPr>
              <w:jc w:val="center"/>
              <w:rPr>
                <w:noProof/>
                <w:lang w:eastAsia="ru-RU"/>
              </w:rPr>
            </w:pPr>
          </w:p>
        </w:tc>
      </w:tr>
    </w:tbl>
    <w:p w:rsidR="001B275A" w:rsidRDefault="001B275A" w:rsidP="001B275A">
      <w:pPr>
        <w:jc w:val="center"/>
        <w:rPr>
          <w:rFonts w:ascii="Times New Roman" w:hAnsi="Times New Roman" w:cs="Times New Roman"/>
          <w:sz w:val="24"/>
          <w:szCs w:val="24"/>
        </w:rPr>
      </w:pPr>
    </w:p>
    <w:p w:rsidR="009567F8" w:rsidRDefault="009567F8" w:rsidP="003224D2">
      <w:pPr>
        <w:jc w:val="center"/>
        <w:rPr>
          <w:rFonts w:ascii="Times New Roman" w:hAnsi="Times New Roman" w:cs="Times New Roman"/>
          <w:sz w:val="24"/>
          <w:szCs w:val="24"/>
        </w:rPr>
      </w:pPr>
      <w:r>
        <w:rPr>
          <w:rFonts w:ascii="Times New Roman" w:hAnsi="Times New Roman" w:cs="Times New Roman"/>
          <w:b/>
          <w:sz w:val="28"/>
          <w:szCs w:val="28"/>
        </w:rPr>
        <w:t>Участие в конкурсах</w:t>
      </w:r>
    </w:p>
    <w:tbl>
      <w:tblPr>
        <w:tblStyle w:val="a5"/>
        <w:tblW w:w="0" w:type="auto"/>
        <w:tblLook w:val="04A0" w:firstRow="1" w:lastRow="0" w:firstColumn="1" w:lastColumn="0" w:noHBand="0" w:noVBand="1"/>
      </w:tblPr>
      <w:tblGrid>
        <w:gridCol w:w="4785"/>
        <w:gridCol w:w="4786"/>
      </w:tblGrid>
      <w:tr w:rsidR="009567F8" w:rsidTr="009567F8">
        <w:tc>
          <w:tcPr>
            <w:tcW w:w="4785" w:type="dxa"/>
          </w:tcPr>
          <w:p w:rsidR="009567F8" w:rsidRDefault="00217B24" w:rsidP="001B275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89986" cy="1971312"/>
                  <wp:effectExtent l="19050" t="0" r="0" b="0"/>
                  <wp:docPr id="58" name="Рисунок 58" descr="E:\аттестация доки отсканир\Никитина Нина Родионов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аттестация доки отсканир\Никитина Нина Родионовна (1).jpg"/>
                          <pic:cNvPicPr>
                            <a:picLocks noChangeAspect="1" noChangeArrowheads="1"/>
                          </pic:cNvPicPr>
                        </pic:nvPicPr>
                        <pic:blipFill>
                          <a:blip r:embed="rId27" cstate="print"/>
                          <a:srcRect/>
                          <a:stretch>
                            <a:fillRect/>
                          </a:stretch>
                        </pic:blipFill>
                        <pic:spPr bwMode="auto">
                          <a:xfrm>
                            <a:off x="0" y="0"/>
                            <a:ext cx="2793066" cy="1973488"/>
                          </a:xfrm>
                          <a:prstGeom prst="rect">
                            <a:avLst/>
                          </a:prstGeom>
                          <a:noFill/>
                          <a:ln w="9525">
                            <a:noFill/>
                            <a:miter lim="800000"/>
                            <a:headEnd/>
                            <a:tailEnd/>
                          </a:ln>
                        </pic:spPr>
                      </pic:pic>
                    </a:graphicData>
                  </a:graphic>
                </wp:inline>
              </w:drawing>
            </w:r>
          </w:p>
        </w:tc>
        <w:tc>
          <w:tcPr>
            <w:tcW w:w="4786" w:type="dxa"/>
          </w:tcPr>
          <w:p w:rsidR="009567F8" w:rsidRDefault="00217B24" w:rsidP="001B275A">
            <w:pPr>
              <w:jc w:val="center"/>
              <w:rPr>
                <w:rFonts w:ascii="Times New Roman" w:hAnsi="Times New Roman" w:cs="Times New Roman"/>
                <w:sz w:val="24"/>
                <w:szCs w:val="24"/>
              </w:rPr>
            </w:pPr>
            <w:r w:rsidRPr="00217B24">
              <w:rPr>
                <w:rFonts w:ascii="Times New Roman" w:hAnsi="Times New Roman" w:cs="Times New Roman"/>
                <w:noProof/>
                <w:sz w:val="24"/>
                <w:szCs w:val="24"/>
                <w:lang w:eastAsia="ru-RU"/>
              </w:rPr>
              <w:drawing>
                <wp:inline distT="0" distB="0" distL="0" distR="0">
                  <wp:extent cx="1224534" cy="1690103"/>
                  <wp:effectExtent l="19050" t="0" r="0" b="0"/>
                  <wp:docPr id="14" name="Рисунок 34" descr="C:\Users\Nina\AppData\Local\Microsoft\Windows\Temporary Internet Files\Content.Word\doc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na\AppData\Local\Microsoft\Windows\Temporary Internet Files\Content.Word\doc650.jpg"/>
                          <pic:cNvPicPr>
                            <a:picLocks noChangeAspect="1" noChangeArrowheads="1"/>
                          </pic:cNvPicPr>
                        </pic:nvPicPr>
                        <pic:blipFill>
                          <a:blip r:embed="rId28" cstate="print"/>
                          <a:srcRect/>
                          <a:stretch>
                            <a:fillRect/>
                          </a:stretch>
                        </pic:blipFill>
                        <pic:spPr bwMode="auto">
                          <a:xfrm>
                            <a:off x="0" y="0"/>
                            <a:ext cx="1224636" cy="1690244"/>
                          </a:xfrm>
                          <a:prstGeom prst="rect">
                            <a:avLst/>
                          </a:prstGeom>
                          <a:noFill/>
                          <a:ln w="9525">
                            <a:noFill/>
                            <a:miter lim="800000"/>
                            <a:headEnd/>
                            <a:tailEnd/>
                          </a:ln>
                        </pic:spPr>
                      </pic:pic>
                    </a:graphicData>
                  </a:graphic>
                </wp:inline>
              </w:drawing>
            </w:r>
          </w:p>
        </w:tc>
      </w:tr>
      <w:tr w:rsidR="00217B24" w:rsidTr="003224D2">
        <w:tc>
          <w:tcPr>
            <w:tcW w:w="9571" w:type="dxa"/>
            <w:gridSpan w:val="2"/>
          </w:tcPr>
          <w:p w:rsidR="00217B24" w:rsidRPr="00217B24" w:rsidRDefault="00217B24" w:rsidP="001B275A">
            <w:pPr>
              <w:jc w:val="center"/>
              <w:rPr>
                <w:rFonts w:ascii="Times New Roman" w:hAnsi="Times New Roman" w:cs="Times New Roman"/>
                <w:sz w:val="24"/>
                <w:szCs w:val="24"/>
              </w:rPr>
            </w:pPr>
            <w:r w:rsidRPr="00217B24">
              <w:rPr>
                <w:rFonts w:ascii="Times New Roman" w:hAnsi="Times New Roman" w:cs="Times New Roman"/>
                <w:noProof/>
                <w:sz w:val="24"/>
                <w:szCs w:val="24"/>
                <w:lang w:eastAsia="ru-RU"/>
              </w:rPr>
              <w:lastRenderedPageBreak/>
              <w:drawing>
                <wp:inline distT="0" distB="0" distL="0" distR="0">
                  <wp:extent cx="1312316" cy="1811259"/>
                  <wp:effectExtent l="19050" t="0" r="2134" b="0"/>
                  <wp:docPr id="17" name="Рисунок 37" descr="C:\Users\Nina\AppData\Local\Microsoft\Windows\Temporary Internet Files\Content.Word\doc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ina\AppData\Local\Microsoft\Windows\Temporary Internet Files\Content.Word\doc651.jpg"/>
                          <pic:cNvPicPr>
                            <a:picLocks noChangeAspect="1" noChangeArrowheads="1"/>
                          </pic:cNvPicPr>
                        </pic:nvPicPr>
                        <pic:blipFill>
                          <a:blip r:embed="rId29" cstate="print"/>
                          <a:srcRect/>
                          <a:stretch>
                            <a:fillRect/>
                          </a:stretch>
                        </pic:blipFill>
                        <pic:spPr bwMode="auto">
                          <a:xfrm>
                            <a:off x="0" y="0"/>
                            <a:ext cx="1312424" cy="1811409"/>
                          </a:xfrm>
                          <a:prstGeom prst="rect">
                            <a:avLst/>
                          </a:prstGeom>
                          <a:noFill/>
                          <a:ln w="9525">
                            <a:noFill/>
                            <a:miter lim="800000"/>
                            <a:headEnd/>
                            <a:tailEnd/>
                          </a:ln>
                        </pic:spPr>
                      </pic:pic>
                    </a:graphicData>
                  </a:graphic>
                </wp:inline>
              </w:drawing>
            </w:r>
          </w:p>
        </w:tc>
      </w:tr>
    </w:tbl>
    <w:p w:rsidR="009567F8" w:rsidRPr="002C1BE7" w:rsidRDefault="009567F8" w:rsidP="001B275A">
      <w:pPr>
        <w:jc w:val="center"/>
        <w:rPr>
          <w:rFonts w:ascii="Times New Roman" w:hAnsi="Times New Roman" w:cs="Times New Roman"/>
          <w:sz w:val="24"/>
          <w:szCs w:val="24"/>
        </w:rPr>
      </w:pPr>
    </w:p>
    <w:p w:rsidR="00504EFD" w:rsidRDefault="00504EFD">
      <w:pPr>
        <w:rPr>
          <w:rFonts w:ascii="Times New Roman" w:hAnsi="Times New Roman" w:cs="Times New Roman"/>
          <w:sz w:val="24"/>
          <w:szCs w:val="24"/>
        </w:rPr>
      </w:pPr>
    </w:p>
    <w:p w:rsidR="00C863DE" w:rsidRPr="00E05CF3" w:rsidRDefault="00C863DE">
      <w:pPr>
        <w:rPr>
          <w:rFonts w:ascii="Times New Roman" w:hAnsi="Times New Roman" w:cs="Times New Roman"/>
          <w:sz w:val="24"/>
          <w:szCs w:val="24"/>
        </w:rPr>
      </w:pPr>
    </w:p>
    <w:sectPr w:rsidR="00C863DE" w:rsidRPr="00E05CF3" w:rsidSect="00A539BE">
      <w:pgSz w:w="11906" w:h="16838"/>
      <w:pgMar w:top="1134" w:right="850"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2"/>
    <w:multiLevelType w:val="multilevel"/>
    <w:tmpl w:val="00000002"/>
    <w:name w:val="WWNum1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Num15"/>
    <w:lvl w:ilvl="0">
      <w:start w:val="2014"/>
      <w:numFmt w:val="decimal"/>
      <w:lvlText w:val="%1"/>
      <w:lvlJc w:val="left"/>
      <w:pPr>
        <w:tabs>
          <w:tab w:val="num" w:pos="0"/>
        </w:tabs>
        <w:ind w:left="840" w:hanging="48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5"/>
    <w:multiLevelType w:val="multilevel"/>
    <w:tmpl w:val="00000005"/>
    <w:name w:val="WWNum8"/>
    <w:lvl w:ilvl="0">
      <w:start w:val="1"/>
      <w:numFmt w:val="decimal"/>
      <w:lvlText w:val="%1."/>
      <w:lvlJc w:val="left"/>
      <w:pPr>
        <w:tabs>
          <w:tab w:val="num" w:pos="0"/>
        </w:tabs>
        <w:ind w:left="0" w:firstLine="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Num12"/>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nsid w:val="00000007"/>
    <w:multiLevelType w:val="multilevel"/>
    <w:tmpl w:val="00000007"/>
    <w:name w:val="WWNum11"/>
    <w:lvl w:ilvl="0">
      <w:start w:val="1"/>
      <w:numFmt w:val="decimal"/>
      <w:lvlText w:val="%1."/>
      <w:lvlJc w:val="left"/>
      <w:pPr>
        <w:tabs>
          <w:tab w:val="num" w:pos="0"/>
        </w:tabs>
        <w:ind w:left="786" w:hanging="360"/>
      </w:pPr>
      <w:rPr>
        <w:rFonts w:eastAsia="Times New Roman" w:cs="Times New Roman"/>
        <w:b w:val="0"/>
      </w:rPr>
    </w:lvl>
    <w:lvl w:ilvl="1">
      <w:start w:val="1"/>
      <w:numFmt w:val="decimal"/>
      <w:lvlText w:val="%2."/>
      <w:lvlJc w:val="left"/>
      <w:pPr>
        <w:tabs>
          <w:tab w:val="num" w:pos="1506"/>
        </w:tabs>
        <w:ind w:left="1506" w:hanging="360"/>
      </w:pPr>
    </w:lvl>
    <w:lvl w:ilvl="2">
      <w:start w:val="1"/>
      <w:numFmt w:val="decimal"/>
      <w:lvlText w:val="%2.%3."/>
      <w:lvlJc w:val="left"/>
      <w:pPr>
        <w:tabs>
          <w:tab w:val="num" w:pos="2226"/>
        </w:tabs>
        <w:ind w:left="2226" w:hanging="360"/>
      </w:pPr>
    </w:lvl>
    <w:lvl w:ilvl="3">
      <w:start w:val="1"/>
      <w:numFmt w:val="decimal"/>
      <w:lvlText w:val="%2.%3.%4."/>
      <w:lvlJc w:val="left"/>
      <w:pPr>
        <w:tabs>
          <w:tab w:val="num" w:pos="2946"/>
        </w:tabs>
        <w:ind w:left="2946" w:hanging="360"/>
      </w:pPr>
    </w:lvl>
    <w:lvl w:ilvl="4">
      <w:start w:val="1"/>
      <w:numFmt w:val="decimal"/>
      <w:lvlText w:val="%2.%3.%4.%5."/>
      <w:lvlJc w:val="left"/>
      <w:pPr>
        <w:tabs>
          <w:tab w:val="num" w:pos="3666"/>
        </w:tabs>
        <w:ind w:left="3666" w:hanging="360"/>
      </w:pPr>
    </w:lvl>
    <w:lvl w:ilvl="5">
      <w:start w:val="1"/>
      <w:numFmt w:val="decimal"/>
      <w:lvlText w:val="%2.%3.%4.%5.%6."/>
      <w:lvlJc w:val="left"/>
      <w:pPr>
        <w:tabs>
          <w:tab w:val="num" w:pos="4386"/>
        </w:tabs>
        <w:ind w:left="4386" w:hanging="360"/>
      </w:pPr>
    </w:lvl>
    <w:lvl w:ilvl="6">
      <w:start w:val="1"/>
      <w:numFmt w:val="decimal"/>
      <w:lvlText w:val="%2.%3.%4.%5.%6.%7."/>
      <w:lvlJc w:val="left"/>
      <w:pPr>
        <w:tabs>
          <w:tab w:val="num" w:pos="5106"/>
        </w:tabs>
        <w:ind w:left="5106" w:hanging="360"/>
      </w:pPr>
    </w:lvl>
    <w:lvl w:ilvl="7">
      <w:start w:val="1"/>
      <w:numFmt w:val="decimal"/>
      <w:lvlText w:val="%2.%3.%4.%5.%6.%7.%8."/>
      <w:lvlJc w:val="left"/>
      <w:pPr>
        <w:tabs>
          <w:tab w:val="num" w:pos="5826"/>
        </w:tabs>
        <w:ind w:left="5826" w:hanging="360"/>
      </w:pPr>
    </w:lvl>
    <w:lvl w:ilvl="8">
      <w:start w:val="1"/>
      <w:numFmt w:val="decimal"/>
      <w:lvlText w:val="%2.%3.%4.%5.%6.%7.%8.%9."/>
      <w:lvlJc w:val="left"/>
      <w:pPr>
        <w:tabs>
          <w:tab w:val="num" w:pos="6546"/>
        </w:tabs>
        <w:ind w:left="6546" w:hanging="360"/>
      </w:pPr>
    </w:lvl>
  </w:abstractNum>
  <w:abstractNum w:abstractNumId="7">
    <w:nsid w:val="00000008"/>
    <w:multiLevelType w:val="multilevel"/>
    <w:tmpl w:val="000000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02116B46"/>
    <w:multiLevelType w:val="hybridMultilevel"/>
    <w:tmpl w:val="15CA2D32"/>
    <w:lvl w:ilvl="0" w:tplc="04190011">
      <w:start w:val="1"/>
      <w:numFmt w:val="decimal"/>
      <w:lvlText w:val="%1)"/>
      <w:lvlJc w:val="left"/>
      <w:pPr>
        <w:ind w:left="1790" w:hanging="360"/>
      </w:pPr>
    </w:lvl>
    <w:lvl w:ilvl="1" w:tplc="04190019" w:tentative="1">
      <w:start w:val="1"/>
      <w:numFmt w:val="lowerLetter"/>
      <w:lvlText w:val="%2."/>
      <w:lvlJc w:val="left"/>
      <w:pPr>
        <w:ind w:left="2510" w:hanging="360"/>
      </w:pPr>
    </w:lvl>
    <w:lvl w:ilvl="2" w:tplc="0419001B" w:tentative="1">
      <w:start w:val="1"/>
      <w:numFmt w:val="lowerRoman"/>
      <w:lvlText w:val="%3."/>
      <w:lvlJc w:val="right"/>
      <w:pPr>
        <w:ind w:left="3230" w:hanging="180"/>
      </w:pPr>
    </w:lvl>
    <w:lvl w:ilvl="3" w:tplc="0419000F" w:tentative="1">
      <w:start w:val="1"/>
      <w:numFmt w:val="decimal"/>
      <w:lvlText w:val="%4."/>
      <w:lvlJc w:val="left"/>
      <w:pPr>
        <w:ind w:left="3950" w:hanging="360"/>
      </w:pPr>
    </w:lvl>
    <w:lvl w:ilvl="4" w:tplc="04190019" w:tentative="1">
      <w:start w:val="1"/>
      <w:numFmt w:val="lowerLetter"/>
      <w:lvlText w:val="%5."/>
      <w:lvlJc w:val="left"/>
      <w:pPr>
        <w:ind w:left="4670" w:hanging="360"/>
      </w:pPr>
    </w:lvl>
    <w:lvl w:ilvl="5" w:tplc="0419001B" w:tentative="1">
      <w:start w:val="1"/>
      <w:numFmt w:val="lowerRoman"/>
      <w:lvlText w:val="%6."/>
      <w:lvlJc w:val="right"/>
      <w:pPr>
        <w:ind w:left="5390" w:hanging="180"/>
      </w:pPr>
    </w:lvl>
    <w:lvl w:ilvl="6" w:tplc="0419000F" w:tentative="1">
      <w:start w:val="1"/>
      <w:numFmt w:val="decimal"/>
      <w:lvlText w:val="%7."/>
      <w:lvlJc w:val="left"/>
      <w:pPr>
        <w:ind w:left="6110" w:hanging="360"/>
      </w:pPr>
    </w:lvl>
    <w:lvl w:ilvl="7" w:tplc="04190019" w:tentative="1">
      <w:start w:val="1"/>
      <w:numFmt w:val="lowerLetter"/>
      <w:lvlText w:val="%8."/>
      <w:lvlJc w:val="left"/>
      <w:pPr>
        <w:ind w:left="6830" w:hanging="360"/>
      </w:pPr>
    </w:lvl>
    <w:lvl w:ilvl="8" w:tplc="0419001B" w:tentative="1">
      <w:start w:val="1"/>
      <w:numFmt w:val="lowerRoman"/>
      <w:lvlText w:val="%9."/>
      <w:lvlJc w:val="right"/>
      <w:pPr>
        <w:ind w:left="7550" w:hanging="180"/>
      </w:pPr>
    </w:lvl>
  </w:abstractNum>
  <w:abstractNum w:abstractNumId="9">
    <w:nsid w:val="031F7CBC"/>
    <w:multiLevelType w:val="multilevel"/>
    <w:tmpl w:val="7C7C375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36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EC1DDD"/>
    <w:multiLevelType w:val="hybridMultilevel"/>
    <w:tmpl w:val="92FE8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351771"/>
    <w:multiLevelType w:val="hybridMultilevel"/>
    <w:tmpl w:val="57060DDC"/>
    <w:lvl w:ilvl="0" w:tplc="F56CCABC">
      <w:start w:val="1"/>
      <w:numFmt w:val="decimal"/>
      <w:lvlText w:val="%1."/>
      <w:lvlJc w:val="left"/>
      <w:pPr>
        <w:ind w:left="107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BD5C49"/>
    <w:multiLevelType w:val="hybridMultilevel"/>
    <w:tmpl w:val="E9A6406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5A0D76"/>
    <w:multiLevelType w:val="hybridMultilevel"/>
    <w:tmpl w:val="519C5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633E01"/>
    <w:multiLevelType w:val="hybridMultilevel"/>
    <w:tmpl w:val="587AAF0C"/>
    <w:lvl w:ilvl="0" w:tplc="10364292">
      <w:start w:val="1"/>
      <w:numFmt w:val="decimal"/>
      <w:lvlText w:val="%1."/>
      <w:lvlJc w:val="left"/>
      <w:pPr>
        <w:ind w:left="1065" w:hanging="360"/>
      </w:pPr>
      <w:rPr>
        <w:rFonts w:eastAsia="MS Gothic"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10861E8E"/>
    <w:multiLevelType w:val="hybridMultilevel"/>
    <w:tmpl w:val="DED65A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15046B85"/>
    <w:multiLevelType w:val="hybridMultilevel"/>
    <w:tmpl w:val="E59C4AB2"/>
    <w:lvl w:ilvl="0" w:tplc="0C1606B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F2450D"/>
    <w:multiLevelType w:val="hybridMultilevel"/>
    <w:tmpl w:val="C100B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6236C1"/>
    <w:multiLevelType w:val="hybridMultilevel"/>
    <w:tmpl w:val="81225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0400C7"/>
    <w:multiLevelType w:val="hybridMultilevel"/>
    <w:tmpl w:val="44143F4A"/>
    <w:lvl w:ilvl="0" w:tplc="F9480578">
      <w:start w:val="4"/>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nsid w:val="268F736F"/>
    <w:multiLevelType w:val="hybridMultilevel"/>
    <w:tmpl w:val="C6C884B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
    <w:nsid w:val="2F77357A"/>
    <w:multiLevelType w:val="multilevel"/>
    <w:tmpl w:val="9AAA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E91A31"/>
    <w:multiLevelType w:val="hybridMultilevel"/>
    <w:tmpl w:val="FB5C901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3">
    <w:nsid w:val="31E729F9"/>
    <w:multiLevelType w:val="hybridMultilevel"/>
    <w:tmpl w:val="6E60F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A45F9B"/>
    <w:multiLevelType w:val="hybridMultilevel"/>
    <w:tmpl w:val="A8D0A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B90AF4"/>
    <w:multiLevelType w:val="hybridMultilevel"/>
    <w:tmpl w:val="7C74E46E"/>
    <w:lvl w:ilvl="0" w:tplc="8340C7C6">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D42144"/>
    <w:multiLevelType w:val="hybridMultilevel"/>
    <w:tmpl w:val="CF545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C91DC6"/>
    <w:multiLevelType w:val="hybridMultilevel"/>
    <w:tmpl w:val="B47C75D4"/>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28">
    <w:nsid w:val="48BF1B4F"/>
    <w:multiLevelType w:val="hybridMultilevel"/>
    <w:tmpl w:val="D6E6C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271DD6"/>
    <w:multiLevelType w:val="hybridMultilevel"/>
    <w:tmpl w:val="A0AC7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3E03C9"/>
    <w:multiLevelType w:val="hybridMultilevel"/>
    <w:tmpl w:val="EFA4FEE6"/>
    <w:lvl w:ilvl="0" w:tplc="23689EB6">
      <w:start w:val="7"/>
      <w:numFmt w:val="bullet"/>
      <w:lvlText w:val="-"/>
      <w:lvlJc w:val="left"/>
      <w:pPr>
        <w:tabs>
          <w:tab w:val="num" w:pos="360"/>
        </w:tabs>
        <w:ind w:left="340" w:hanging="34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1EC0487"/>
    <w:multiLevelType w:val="hybridMultilevel"/>
    <w:tmpl w:val="AF087C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580A4D9C"/>
    <w:multiLevelType w:val="hybridMultilevel"/>
    <w:tmpl w:val="E59C4AB2"/>
    <w:lvl w:ilvl="0" w:tplc="0C1606B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B00547"/>
    <w:multiLevelType w:val="hybridMultilevel"/>
    <w:tmpl w:val="79DA3DF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4">
    <w:nsid w:val="5B006A93"/>
    <w:multiLevelType w:val="hybridMultilevel"/>
    <w:tmpl w:val="C5C25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C51C29"/>
    <w:multiLevelType w:val="multilevel"/>
    <w:tmpl w:val="0000000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36">
    <w:nsid w:val="6AAF1CC2"/>
    <w:multiLevelType w:val="hybridMultilevel"/>
    <w:tmpl w:val="2D66F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ED3CD7"/>
    <w:multiLevelType w:val="hybridMultilevel"/>
    <w:tmpl w:val="698CC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C7C1358"/>
    <w:multiLevelType w:val="hybridMultilevel"/>
    <w:tmpl w:val="15CA2D32"/>
    <w:lvl w:ilvl="0" w:tplc="04190011">
      <w:start w:val="1"/>
      <w:numFmt w:val="decimal"/>
      <w:lvlText w:val="%1)"/>
      <w:lvlJc w:val="left"/>
      <w:pPr>
        <w:ind w:left="1790" w:hanging="360"/>
      </w:pPr>
    </w:lvl>
    <w:lvl w:ilvl="1" w:tplc="04190019" w:tentative="1">
      <w:start w:val="1"/>
      <w:numFmt w:val="lowerLetter"/>
      <w:lvlText w:val="%2."/>
      <w:lvlJc w:val="left"/>
      <w:pPr>
        <w:ind w:left="2510" w:hanging="360"/>
      </w:pPr>
    </w:lvl>
    <w:lvl w:ilvl="2" w:tplc="0419001B" w:tentative="1">
      <w:start w:val="1"/>
      <w:numFmt w:val="lowerRoman"/>
      <w:lvlText w:val="%3."/>
      <w:lvlJc w:val="right"/>
      <w:pPr>
        <w:ind w:left="3230" w:hanging="180"/>
      </w:pPr>
    </w:lvl>
    <w:lvl w:ilvl="3" w:tplc="0419000F" w:tentative="1">
      <w:start w:val="1"/>
      <w:numFmt w:val="decimal"/>
      <w:lvlText w:val="%4."/>
      <w:lvlJc w:val="left"/>
      <w:pPr>
        <w:ind w:left="3950" w:hanging="360"/>
      </w:pPr>
    </w:lvl>
    <w:lvl w:ilvl="4" w:tplc="04190019" w:tentative="1">
      <w:start w:val="1"/>
      <w:numFmt w:val="lowerLetter"/>
      <w:lvlText w:val="%5."/>
      <w:lvlJc w:val="left"/>
      <w:pPr>
        <w:ind w:left="4670" w:hanging="360"/>
      </w:pPr>
    </w:lvl>
    <w:lvl w:ilvl="5" w:tplc="0419001B" w:tentative="1">
      <w:start w:val="1"/>
      <w:numFmt w:val="lowerRoman"/>
      <w:lvlText w:val="%6."/>
      <w:lvlJc w:val="right"/>
      <w:pPr>
        <w:ind w:left="5390" w:hanging="180"/>
      </w:pPr>
    </w:lvl>
    <w:lvl w:ilvl="6" w:tplc="0419000F" w:tentative="1">
      <w:start w:val="1"/>
      <w:numFmt w:val="decimal"/>
      <w:lvlText w:val="%7."/>
      <w:lvlJc w:val="left"/>
      <w:pPr>
        <w:ind w:left="6110" w:hanging="360"/>
      </w:pPr>
    </w:lvl>
    <w:lvl w:ilvl="7" w:tplc="04190019" w:tentative="1">
      <w:start w:val="1"/>
      <w:numFmt w:val="lowerLetter"/>
      <w:lvlText w:val="%8."/>
      <w:lvlJc w:val="left"/>
      <w:pPr>
        <w:ind w:left="6830" w:hanging="360"/>
      </w:pPr>
    </w:lvl>
    <w:lvl w:ilvl="8" w:tplc="0419001B" w:tentative="1">
      <w:start w:val="1"/>
      <w:numFmt w:val="lowerRoman"/>
      <w:lvlText w:val="%9."/>
      <w:lvlJc w:val="right"/>
      <w:pPr>
        <w:ind w:left="7550" w:hanging="180"/>
      </w:pPr>
    </w:lvl>
  </w:abstractNum>
  <w:abstractNum w:abstractNumId="39">
    <w:nsid w:val="73901C86"/>
    <w:multiLevelType w:val="hybridMultilevel"/>
    <w:tmpl w:val="EF6E0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E026D9"/>
    <w:multiLevelType w:val="hybridMultilevel"/>
    <w:tmpl w:val="0CD6C44C"/>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FC2E2E"/>
    <w:multiLevelType w:val="hybridMultilevel"/>
    <w:tmpl w:val="D9B20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39"/>
  </w:num>
  <w:num w:numId="4">
    <w:abstractNumId w:val="15"/>
  </w:num>
  <w:num w:numId="5">
    <w:abstractNumId w:val="11"/>
  </w:num>
  <w:num w:numId="6">
    <w:abstractNumId w:val="3"/>
  </w:num>
  <w:num w:numId="7">
    <w:abstractNumId w:val="2"/>
  </w:num>
  <w:num w:numId="8">
    <w:abstractNumId w:val="1"/>
  </w:num>
  <w:num w:numId="9">
    <w:abstractNumId w:val="31"/>
  </w:num>
  <w:num w:numId="10">
    <w:abstractNumId w:val="18"/>
  </w:num>
  <w:num w:numId="11">
    <w:abstractNumId w:val="0"/>
  </w:num>
  <w:num w:numId="12">
    <w:abstractNumId w:val="4"/>
  </w:num>
  <w:num w:numId="13">
    <w:abstractNumId w:val="5"/>
  </w:num>
  <w:num w:numId="14">
    <w:abstractNumId w:val="6"/>
  </w:num>
  <w:num w:numId="15">
    <w:abstractNumId w:val="7"/>
  </w:num>
  <w:num w:numId="16">
    <w:abstractNumId w:val="35"/>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3"/>
  </w:num>
  <w:num w:numId="20">
    <w:abstractNumId w:val="38"/>
  </w:num>
  <w:num w:numId="21">
    <w:abstractNumId w:val="8"/>
  </w:num>
  <w:num w:numId="22">
    <w:abstractNumId w:val="21"/>
  </w:num>
  <w:num w:numId="23">
    <w:abstractNumId w:val="9"/>
  </w:num>
  <w:num w:numId="24">
    <w:abstractNumId w:val="22"/>
  </w:num>
  <w:num w:numId="25">
    <w:abstractNumId w:val="20"/>
  </w:num>
  <w:num w:numId="26">
    <w:abstractNumId w:val="34"/>
  </w:num>
  <w:num w:numId="27">
    <w:abstractNumId w:val="40"/>
  </w:num>
  <w:num w:numId="28">
    <w:abstractNumId w:val="23"/>
  </w:num>
  <w:num w:numId="29">
    <w:abstractNumId w:val="37"/>
  </w:num>
  <w:num w:numId="30">
    <w:abstractNumId w:val="28"/>
  </w:num>
  <w:num w:numId="31">
    <w:abstractNumId w:val="41"/>
  </w:num>
  <w:num w:numId="32">
    <w:abstractNumId w:val="17"/>
  </w:num>
  <w:num w:numId="33">
    <w:abstractNumId w:val="16"/>
  </w:num>
  <w:num w:numId="34">
    <w:abstractNumId w:val="26"/>
  </w:num>
  <w:num w:numId="35">
    <w:abstractNumId w:val="10"/>
  </w:num>
  <w:num w:numId="36">
    <w:abstractNumId w:val="14"/>
  </w:num>
  <w:num w:numId="37">
    <w:abstractNumId w:val="13"/>
  </w:num>
  <w:num w:numId="38">
    <w:abstractNumId w:val="36"/>
  </w:num>
  <w:num w:numId="39">
    <w:abstractNumId w:val="12"/>
  </w:num>
  <w:num w:numId="40">
    <w:abstractNumId w:val="19"/>
  </w:num>
  <w:num w:numId="41">
    <w:abstractNumId w:val="24"/>
  </w:num>
  <w:num w:numId="42">
    <w:abstractNumId w:val="32"/>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BC296E"/>
    <w:rsid w:val="00005A54"/>
    <w:rsid w:val="0002448F"/>
    <w:rsid w:val="000249E5"/>
    <w:rsid w:val="00033B1B"/>
    <w:rsid w:val="00046230"/>
    <w:rsid w:val="000A425B"/>
    <w:rsid w:val="000B6489"/>
    <w:rsid w:val="000C1697"/>
    <w:rsid w:val="000C5260"/>
    <w:rsid w:val="000E3A8A"/>
    <w:rsid w:val="000F69F0"/>
    <w:rsid w:val="0010581C"/>
    <w:rsid w:val="00120488"/>
    <w:rsid w:val="001A709E"/>
    <w:rsid w:val="001B275A"/>
    <w:rsid w:val="001C104B"/>
    <w:rsid w:val="001E1B47"/>
    <w:rsid w:val="001F769D"/>
    <w:rsid w:val="0021174F"/>
    <w:rsid w:val="0021669D"/>
    <w:rsid w:val="00217B24"/>
    <w:rsid w:val="002425BC"/>
    <w:rsid w:val="00262056"/>
    <w:rsid w:val="00262628"/>
    <w:rsid w:val="002926CA"/>
    <w:rsid w:val="002C1BE7"/>
    <w:rsid w:val="002D2A8C"/>
    <w:rsid w:val="002D3F8A"/>
    <w:rsid w:val="002E6A38"/>
    <w:rsid w:val="002E72D8"/>
    <w:rsid w:val="00307E2A"/>
    <w:rsid w:val="003224D2"/>
    <w:rsid w:val="00323B46"/>
    <w:rsid w:val="00341D9B"/>
    <w:rsid w:val="00342304"/>
    <w:rsid w:val="00350501"/>
    <w:rsid w:val="003A4E5C"/>
    <w:rsid w:val="003B597A"/>
    <w:rsid w:val="004027E4"/>
    <w:rsid w:val="00407A13"/>
    <w:rsid w:val="00411783"/>
    <w:rsid w:val="0046291A"/>
    <w:rsid w:val="00464ADB"/>
    <w:rsid w:val="00482191"/>
    <w:rsid w:val="004C0336"/>
    <w:rsid w:val="004D28C0"/>
    <w:rsid w:val="004E4D62"/>
    <w:rsid w:val="00504EFD"/>
    <w:rsid w:val="00523DC8"/>
    <w:rsid w:val="00542763"/>
    <w:rsid w:val="00547A59"/>
    <w:rsid w:val="00551921"/>
    <w:rsid w:val="0057209A"/>
    <w:rsid w:val="005A2803"/>
    <w:rsid w:val="005B000D"/>
    <w:rsid w:val="005C20BE"/>
    <w:rsid w:val="005E2BD2"/>
    <w:rsid w:val="005F0F29"/>
    <w:rsid w:val="0063247E"/>
    <w:rsid w:val="00650514"/>
    <w:rsid w:val="00686307"/>
    <w:rsid w:val="00713E95"/>
    <w:rsid w:val="0075192C"/>
    <w:rsid w:val="00766AE5"/>
    <w:rsid w:val="00812E5C"/>
    <w:rsid w:val="00826AD2"/>
    <w:rsid w:val="00834D9E"/>
    <w:rsid w:val="008459E5"/>
    <w:rsid w:val="00855A37"/>
    <w:rsid w:val="008804FF"/>
    <w:rsid w:val="008B712D"/>
    <w:rsid w:val="008C1DF0"/>
    <w:rsid w:val="008C2604"/>
    <w:rsid w:val="009567F8"/>
    <w:rsid w:val="00974B39"/>
    <w:rsid w:val="00975812"/>
    <w:rsid w:val="00997275"/>
    <w:rsid w:val="009D256A"/>
    <w:rsid w:val="009E0AE2"/>
    <w:rsid w:val="009F2303"/>
    <w:rsid w:val="00A26EFA"/>
    <w:rsid w:val="00A34C85"/>
    <w:rsid w:val="00A44D50"/>
    <w:rsid w:val="00A539BE"/>
    <w:rsid w:val="00A63BC1"/>
    <w:rsid w:val="00A843F0"/>
    <w:rsid w:val="00AB7618"/>
    <w:rsid w:val="00AD291E"/>
    <w:rsid w:val="00B1622D"/>
    <w:rsid w:val="00B2539E"/>
    <w:rsid w:val="00B269EA"/>
    <w:rsid w:val="00B36188"/>
    <w:rsid w:val="00B7603B"/>
    <w:rsid w:val="00BC296E"/>
    <w:rsid w:val="00BD3B7D"/>
    <w:rsid w:val="00BE1358"/>
    <w:rsid w:val="00C0127B"/>
    <w:rsid w:val="00C11E67"/>
    <w:rsid w:val="00C1449E"/>
    <w:rsid w:val="00C319B1"/>
    <w:rsid w:val="00C77576"/>
    <w:rsid w:val="00C8141D"/>
    <w:rsid w:val="00C863DE"/>
    <w:rsid w:val="00C87EBE"/>
    <w:rsid w:val="00C9066E"/>
    <w:rsid w:val="00C91A2A"/>
    <w:rsid w:val="00D00736"/>
    <w:rsid w:val="00D007A1"/>
    <w:rsid w:val="00D311D9"/>
    <w:rsid w:val="00D355C9"/>
    <w:rsid w:val="00D3605D"/>
    <w:rsid w:val="00D4090F"/>
    <w:rsid w:val="00D41442"/>
    <w:rsid w:val="00D44CB3"/>
    <w:rsid w:val="00D47FBD"/>
    <w:rsid w:val="00D55D51"/>
    <w:rsid w:val="00D81BA0"/>
    <w:rsid w:val="00D837EA"/>
    <w:rsid w:val="00DE29DD"/>
    <w:rsid w:val="00E05CF3"/>
    <w:rsid w:val="00E13998"/>
    <w:rsid w:val="00E17C3F"/>
    <w:rsid w:val="00E34FC0"/>
    <w:rsid w:val="00EA7497"/>
    <w:rsid w:val="00EC22E2"/>
    <w:rsid w:val="00EF65C5"/>
    <w:rsid w:val="00F24883"/>
    <w:rsid w:val="00F30C7D"/>
    <w:rsid w:val="00F4343E"/>
    <w:rsid w:val="00F74F63"/>
    <w:rsid w:val="00F910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9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C296E"/>
    <w:pPr>
      <w:ind w:left="720"/>
      <w:contextualSpacing/>
    </w:pPr>
  </w:style>
  <w:style w:type="table" w:styleId="a5">
    <w:name w:val="Table Grid"/>
    <w:basedOn w:val="a1"/>
    <w:uiPriority w:val="59"/>
    <w:rsid w:val="00BC29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65051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0514"/>
    <w:rPr>
      <w:rFonts w:ascii="Tahoma" w:hAnsi="Tahoma" w:cs="Tahoma"/>
      <w:sz w:val="16"/>
      <w:szCs w:val="16"/>
    </w:rPr>
  </w:style>
  <w:style w:type="paragraph" w:customStyle="1" w:styleId="1">
    <w:name w:val="Абзац списка1"/>
    <w:basedOn w:val="a"/>
    <w:rsid w:val="00650514"/>
    <w:pPr>
      <w:widowControl w:val="0"/>
      <w:suppressAutoHyphens/>
      <w:ind w:left="720"/>
    </w:pPr>
    <w:rPr>
      <w:rFonts w:ascii="Times New Roman" w:eastAsia="SimSun" w:hAnsi="Times New Roman" w:cs="Mangal"/>
      <w:kern w:val="1"/>
      <w:sz w:val="24"/>
      <w:szCs w:val="24"/>
      <w:lang w:eastAsia="hi-IN" w:bidi="hi-IN"/>
    </w:rPr>
  </w:style>
  <w:style w:type="character" w:customStyle="1" w:styleId="a8">
    <w:name w:val="Символ нумерации"/>
    <w:rsid w:val="00650514"/>
  </w:style>
  <w:style w:type="character" w:styleId="a9">
    <w:name w:val="Hyperlink"/>
    <w:rsid w:val="00650514"/>
    <w:rPr>
      <w:color w:val="000080"/>
      <w:u w:val="single"/>
    </w:rPr>
  </w:style>
  <w:style w:type="character" w:customStyle="1" w:styleId="10">
    <w:name w:val="Основной шрифт абзаца1"/>
    <w:rsid w:val="00650514"/>
  </w:style>
  <w:style w:type="character" w:customStyle="1" w:styleId="FontStyle17">
    <w:name w:val="Font Style17"/>
    <w:basedOn w:val="10"/>
    <w:rsid w:val="00650514"/>
    <w:rPr>
      <w:rFonts w:ascii="Calibri" w:hAnsi="Calibri" w:cs="Calibri"/>
      <w:b/>
      <w:bCs/>
      <w:sz w:val="26"/>
      <w:szCs w:val="26"/>
    </w:rPr>
  </w:style>
  <w:style w:type="character" w:customStyle="1" w:styleId="ListLabel1">
    <w:name w:val="ListLabel 1"/>
    <w:rsid w:val="00650514"/>
    <w:rPr>
      <w:rFonts w:cs="Times New Roman"/>
    </w:rPr>
  </w:style>
  <w:style w:type="character" w:customStyle="1" w:styleId="FontStyle18">
    <w:name w:val="Font Style18"/>
    <w:basedOn w:val="10"/>
    <w:rsid w:val="00650514"/>
    <w:rPr>
      <w:rFonts w:ascii="Cambria" w:hAnsi="Cambria" w:cs="Cambria"/>
      <w:i/>
      <w:iCs/>
      <w:sz w:val="18"/>
      <w:szCs w:val="18"/>
    </w:rPr>
  </w:style>
  <w:style w:type="character" w:customStyle="1" w:styleId="ListLabel3">
    <w:name w:val="ListLabel 3"/>
    <w:rsid w:val="00650514"/>
    <w:rPr>
      <w:b w:val="0"/>
    </w:rPr>
  </w:style>
  <w:style w:type="character" w:customStyle="1" w:styleId="ListLabel2">
    <w:name w:val="ListLabel 2"/>
    <w:rsid w:val="00650514"/>
    <w:rPr>
      <w:rFonts w:eastAsia="Times New Roman" w:cs="Times New Roman"/>
      <w:b w:val="0"/>
    </w:rPr>
  </w:style>
  <w:style w:type="paragraph" w:customStyle="1" w:styleId="aa">
    <w:name w:val="Заголовок"/>
    <w:basedOn w:val="a"/>
    <w:next w:val="ab"/>
    <w:rsid w:val="00650514"/>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b">
    <w:name w:val="Body Text"/>
    <w:basedOn w:val="a"/>
    <w:link w:val="ac"/>
    <w:rsid w:val="00650514"/>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c">
    <w:name w:val="Основной текст Знак"/>
    <w:basedOn w:val="a0"/>
    <w:link w:val="ab"/>
    <w:rsid w:val="00650514"/>
    <w:rPr>
      <w:rFonts w:ascii="Times New Roman" w:eastAsia="SimSun" w:hAnsi="Times New Roman" w:cs="Mangal"/>
      <w:kern w:val="1"/>
      <w:sz w:val="24"/>
      <w:szCs w:val="24"/>
      <w:lang w:eastAsia="hi-IN" w:bidi="hi-IN"/>
    </w:rPr>
  </w:style>
  <w:style w:type="paragraph" w:styleId="ad">
    <w:name w:val="List"/>
    <w:basedOn w:val="ab"/>
    <w:rsid w:val="00650514"/>
  </w:style>
  <w:style w:type="paragraph" w:customStyle="1" w:styleId="11">
    <w:name w:val="Название1"/>
    <w:basedOn w:val="a"/>
    <w:rsid w:val="00650514"/>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2">
    <w:name w:val="Указатель1"/>
    <w:basedOn w:val="a"/>
    <w:rsid w:val="0065051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3">
    <w:name w:val="Без интервала1"/>
    <w:rsid w:val="00650514"/>
    <w:pPr>
      <w:suppressAutoHyphens/>
      <w:spacing w:after="0" w:line="100" w:lineRule="atLeast"/>
    </w:pPr>
    <w:rPr>
      <w:rFonts w:ascii="Times New Roman" w:eastAsia="SimSun" w:hAnsi="Times New Roman" w:cs="Times New Roman"/>
      <w:color w:val="000000"/>
      <w:kern w:val="1"/>
      <w:sz w:val="24"/>
      <w:szCs w:val="20"/>
      <w:lang w:eastAsia="hi-IN" w:bidi="hi-IN"/>
    </w:rPr>
  </w:style>
  <w:style w:type="paragraph" w:customStyle="1" w:styleId="Style9">
    <w:name w:val="Style9"/>
    <w:basedOn w:val="a"/>
    <w:rsid w:val="00650514"/>
    <w:pPr>
      <w:widowControl w:val="0"/>
      <w:suppressAutoHyphens/>
      <w:spacing w:after="0" w:line="322" w:lineRule="exact"/>
    </w:pPr>
    <w:rPr>
      <w:rFonts w:ascii="Times New Roman" w:eastAsia="Times New Roman" w:hAnsi="Times New Roman" w:cs="Mangal"/>
      <w:kern w:val="1"/>
      <w:sz w:val="24"/>
      <w:szCs w:val="24"/>
      <w:lang w:eastAsia="hi-IN" w:bidi="hi-IN"/>
    </w:rPr>
  </w:style>
  <w:style w:type="paragraph" w:customStyle="1" w:styleId="ae">
    <w:name w:val="Содержимое таблицы"/>
    <w:basedOn w:val="a"/>
    <w:rsid w:val="0065051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western">
    <w:name w:val="western"/>
    <w:basedOn w:val="a"/>
    <w:rsid w:val="00650514"/>
    <w:pPr>
      <w:spacing w:after="0" w:line="273" w:lineRule="auto"/>
    </w:pPr>
    <w:rPr>
      <w:rFonts w:ascii="Times New Roman" w:eastAsia="Times New Roman" w:hAnsi="Times New Roman" w:cs="Times New Roman"/>
      <w:color w:val="000000"/>
      <w:kern w:val="28"/>
      <w:sz w:val="28"/>
      <w:szCs w:val="28"/>
      <w:lang w:eastAsia="ru-RU"/>
    </w:rPr>
  </w:style>
  <w:style w:type="paragraph" w:styleId="af">
    <w:name w:val="header"/>
    <w:basedOn w:val="a"/>
    <w:link w:val="af0"/>
    <w:uiPriority w:val="99"/>
    <w:semiHidden/>
    <w:unhideWhenUsed/>
    <w:rsid w:val="00650514"/>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650514"/>
  </w:style>
  <w:style w:type="paragraph" w:styleId="af1">
    <w:name w:val="footer"/>
    <w:basedOn w:val="a"/>
    <w:link w:val="af2"/>
    <w:uiPriority w:val="99"/>
    <w:semiHidden/>
    <w:unhideWhenUsed/>
    <w:rsid w:val="00650514"/>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650514"/>
  </w:style>
  <w:style w:type="paragraph" w:customStyle="1" w:styleId="c50">
    <w:name w:val="c50"/>
    <w:basedOn w:val="a"/>
    <w:rsid w:val="00DE2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DE29DD"/>
  </w:style>
  <w:style w:type="paragraph" w:customStyle="1" w:styleId="c0">
    <w:name w:val="c0"/>
    <w:basedOn w:val="a"/>
    <w:rsid w:val="00DE2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DE29DD"/>
  </w:style>
  <w:style w:type="character" w:customStyle="1" w:styleId="c31">
    <w:name w:val="c31"/>
    <w:basedOn w:val="a0"/>
    <w:rsid w:val="00DE29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1310</TotalTime>
  <Pages>37</Pages>
  <Words>9014</Words>
  <Characters>51382</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Сардаана</cp:lastModifiedBy>
  <cp:revision>43</cp:revision>
  <dcterms:created xsi:type="dcterms:W3CDTF">2017-11-13T10:07:00Z</dcterms:created>
  <dcterms:modified xsi:type="dcterms:W3CDTF">2017-12-11T00:00:00Z</dcterms:modified>
</cp:coreProperties>
</file>